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5040"/>
        <w:gridCol w:w="5040"/>
      </w:tblGrid>
      <w:tr w:rsidR="00856C35" w14:paraId="67765026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28" w:type="dxa"/>
          </w:tcPr>
          <w:p w14:paraId="09220F89" w14:textId="77777777" w:rsidR="00856C35" w:rsidRDefault="00D82603" w:rsidP="00856C35">
            <w:bookmarkStart w:id="0" w:name="_Hlk162856338"/>
            <w:r>
              <w:rPr>
                <w:noProof/>
              </w:rPr>
              <w:drawing>
                <wp:inline distT="0" distB="0" distL="0" distR="0" wp14:anchorId="663BC663" wp14:editId="1E36BBDA">
                  <wp:extent cx="511810" cy="511810"/>
                  <wp:effectExtent l="0" t="0" r="254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511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7ABAB31D" w14:textId="77777777" w:rsidR="00856C35" w:rsidRDefault="00D82603" w:rsidP="00856C35">
            <w:pPr>
              <w:pStyle w:val="CompanyName"/>
            </w:pPr>
            <w:r>
              <w:t>Fife Forum</w:t>
            </w:r>
          </w:p>
        </w:tc>
      </w:tr>
    </w:tbl>
    <w:bookmarkEnd w:id="0"/>
    <w:p w14:paraId="40EDC24F" w14:textId="727C428F" w:rsidR="00467865" w:rsidRPr="00D82603" w:rsidRDefault="00F56E83" w:rsidP="00D82603">
      <w:pPr>
        <w:pStyle w:val="Heading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Board </w:t>
      </w:r>
      <w:r w:rsidR="00856C35" w:rsidRPr="00D82603">
        <w:rPr>
          <w:rFonts w:ascii="Arial" w:hAnsi="Arial" w:cs="Arial"/>
          <w:sz w:val="22"/>
          <w:szCs w:val="22"/>
        </w:rPr>
        <w:t>Application</w:t>
      </w:r>
    </w:p>
    <w:p w14:paraId="7C4417E1" w14:textId="1C700B66" w:rsidR="00D82603" w:rsidRDefault="00D82603" w:rsidP="00D82603">
      <w:pPr>
        <w:jc w:val="both"/>
        <w:rPr>
          <w:rFonts w:ascii="Arial" w:hAnsi="Arial" w:cs="Arial"/>
          <w:sz w:val="22"/>
          <w:szCs w:val="22"/>
          <w:lang w:val="en-GB"/>
        </w:rPr>
      </w:pPr>
      <w:r w:rsidRPr="00D82603">
        <w:rPr>
          <w:rFonts w:ascii="Arial" w:hAnsi="Arial" w:cs="Arial"/>
          <w:sz w:val="22"/>
          <w:szCs w:val="22"/>
          <w:lang w:val="en-GB"/>
        </w:rPr>
        <w:t>All information will be treated as strictly confidential and no approach will be made to any person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D82603">
        <w:rPr>
          <w:rFonts w:ascii="Arial" w:hAnsi="Arial" w:cs="Arial"/>
          <w:sz w:val="22"/>
          <w:szCs w:val="22"/>
          <w:lang w:val="en-GB"/>
        </w:rPr>
        <w:t>withou</w:t>
      </w:r>
      <w:r>
        <w:rPr>
          <w:rFonts w:ascii="Arial" w:hAnsi="Arial" w:cs="Arial"/>
          <w:sz w:val="22"/>
          <w:szCs w:val="22"/>
          <w:lang w:val="en-GB"/>
        </w:rPr>
        <w:t xml:space="preserve">t </w:t>
      </w:r>
      <w:r w:rsidRPr="00D82603">
        <w:rPr>
          <w:rFonts w:ascii="Arial" w:hAnsi="Arial" w:cs="Arial"/>
          <w:sz w:val="22"/>
          <w:szCs w:val="22"/>
          <w:lang w:val="en-GB"/>
        </w:rPr>
        <w:t>your permission. Please print clearly.</w:t>
      </w:r>
    </w:p>
    <w:p w14:paraId="5B550201" w14:textId="77777777" w:rsidR="00D82603" w:rsidRDefault="00D82603" w:rsidP="00D82603">
      <w:pPr>
        <w:jc w:val="both"/>
        <w:rPr>
          <w:rFonts w:ascii="Arial" w:hAnsi="Arial" w:cs="Arial"/>
          <w:sz w:val="22"/>
          <w:szCs w:val="22"/>
          <w:lang w:val="en-GB"/>
        </w:rPr>
      </w:pPr>
      <w:r w:rsidRPr="00D82603">
        <w:rPr>
          <w:rFonts w:ascii="Arial" w:hAnsi="Arial" w:cs="Arial"/>
          <w:b/>
          <w:noProof/>
          <w:sz w:val="22"/>
          <w:szCs w:val="22"/>
          <w:lang w:val="en-GB"/>
        </w:rPr>
        <mc:AlternateContent>
          <mc:Choice Requires="wps">
            <w:drawing>
              <wp:anchor distT="45720" distB="45720" distL="114300" distR="114300" simplePos="0" relativeHeight="251636224" behindDoc="0" locked="0" layoutInCell="1" allowOverlap="1" wp14:anchorId="7BDAE1EE" wp14:editId="171A60D9">
                <wp:simplePos x="0" y="0"/>
                <wp:positionH relativeFrom="column">
                  <wp:posOffset>1517015</wp:posOffset>
                </wp:positionH>
                <wp:positionV relativeFrom="paragraph">
                  <wp:posOffset>109220</wp:posOffset>
                </wp:positionV>
                <wp:extent cx="2786380" cy="276860"/>
                <wp:effectExtent l="0" t="0" r="13970" b="279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638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5675C" w14:textId="0CDBC28C" w:rsidR="00D82603" w:rsidRPr="00D82603" w:rsidRDefault="00784C5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Board Member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AE1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9.45pt;margin-top:8.6pt;width:219.4pt;height:21.8pt;z-index:251636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">
                <v:textbox>
                  <w:txbxContent>
                    <w:p w14:paraId="4795675C" w14:textId="0CDBC28C" w:rsidR="00D82603" w:rsidRPr="00D82603" w:rsidRDefault="00784C5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Board Member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3AD686" w14:textId="77777777" w:rsidR="00D82603" w:rsidRDefault="00D82603" w:rsidP="00D82603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D82603">
        <w:rPr>
          <w:rFonts w:ascii="Arial" w:hAnsi="Arial" w:cs="Arial"/>
          <w:b/>
          <w:sz w:val="22"/>
          <w:szCs w:val="22"/>
          <w:lang w:val="en-GB"/>
        </w:rPr>
        <w:t>Position Applied For:</w:t>
      </w:r>
    </w:p>
    <w:p w14:paraId="5744BDAD" w14:textId="10089C9B" w:rsidR="00D82603" w:rsidRPr="00D82603" w:rsidRDefault="00D82603" w:rsidP="00D82603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032D7E60" w14:textId="11721C47" w:rsidR="00856C35" w:rsidRDefault="00B94AB5" w:rsidP="00D82603">
      <w:pPr>
        <w:pStyle w:val="Heading2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4176" behindDoc="0" locked="0" layoutInCell="1" allowOverlap="1" wp14:anchorId="34D165A6" wp14:editId="3A91D4DC">
                <wp:simplePos x="0" y="0"/>
                <wp:positionH relativeFrom="column">
                  <wp:posOffset>0</wp:posOffset>
                </wp:positionH>
                <wp:positionV relativeFrom="paragraph">
                  <wp:posOffset>368935</wp:posOffset>
                </wp:positionV>
                <wp:extent cx="6400165" cy="1731010"/>
                <wp:effectExtent l="0" t="0" r="19685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165" cy="173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5D6E1" w14:textId="7C4B949C" w:rsidR="00D82603" w:rsidRDefault="00784C57" w:rsidP="00D82603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Do you have any other</w:t>
                            </w:r>
                            <w:r w:rsidR="00B94AB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current Declarations of Interests</w:t>
                            </w:r>
                            <w:r w:rsidR="00D82603" w:rsidRPr="00D8260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?</w:t>
                            </w:r>
                            <w:r w:rsidR="00D8260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20155F2" w14:textId="77777777" w:rsidR="00D82603" w:rsidRPr="00D82603" w:rsidRDefault="00D82603" w:rsidP="00D8260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8260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Yes/No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Detail:</w:t>
                            </w:r>
                          </w:p>
                          <w:p w14:paraId="684B0771" w14:textId="77777777" w:rsidR="00D82603" w:rsidRPr="00D82603" w:rsidRDefault="00D82603" w:rsidP="00D8260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16974C9" w14:textId="77777777" w:rsidR="00D82603" w:rsidRDefault="00D82603" w:rsidP="00D82603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D8260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Do we need to make any disability-related adjustments to allow you to take part in the recruitment process?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5B20AB9" w14:textId="77777777" w:rsidR="00D82603" w:rsidRPr="00D82603" w:rsidRDefault="00D82603" w:rsidP="00D82603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D8260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Yes/No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8260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Detail:</w:t>
                            </w:r>
                          </w:p>
                          <w:p w14:paraId="7FF94845" w14:textId="77777777" w:rsidR="00B94AB5" w:rsidRDefault="00B94AB5" w:rsidP="00D8260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606DAE6" w14:textId="2FBFA844" w:rsidR="00B94AB5" w:rsidRDefault="00B94AB5" w:rsidP="00D82603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Do you </w:t>
                            </w:r>
                            <w:r w:rsidRPr="00B94AB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have an unspent conviction for dishonesty, or an offence under the Charities and Trustee Investment (Scotland) Act 2005</w:t>
                            </w:r>
                            <w:r w:rsidR="00B76AE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14:paraId="7463DAE6" w14:textId="6C6050C1" w:rsidR="00D82603" w:rsidRPr="00D82603" w:rsidRDefault="00D82603" w:rsidP="00D8260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8260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Yes/No</w:t>
                            </w:r>
                            <w:r w:rsidR="000A16A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165A6" id="_x0000_s1027" type="#_x0000_t202" style="position:absolute;margin-left:0;margin-top:29.05pt;width:503.95pt;height:136.3pt;z-index:251634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" strokecolor="#4f81bd [3204]">
                <v:textbox>
                  <w:txbxContent>
                    <w:p w14:paraId="33B5D6E1" w14:textId="7C4B949C" w:rsidR="00D82603" w:rsidRDefault="00784C57" w:rsidP="00D82603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Do you have any other</w:t>
                      </w:r>
                      <w:r w:rsidR="00B94AB5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current Declarations of Interests</w:t>
                      </w:r>
                      <w:r w:rsidR="00D82603" w:rsidRPr="00D82603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?</w:t>
                      </w:r>
                      <w:r w:rsidR="00D82603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20155F2" w14:textId="77777777" w:rsidR="00D82603" w:rsidRPr="00D82603" w:rsidRDefault="00D82603" w:rsidP="00D8260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82603">
                        <w:rPr>
                          <w:rFonts w:ascii="Arial" w:hAnsi="Arial" w:cs="Arial"/>
                          <w:sz w:val="22"/>
                          <w:szCs w:val="22"/>
                        </w:rPr>
                        <w:t>Yes/No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Detail:</w:t>
                      </w:r>
                    </w:p>
                    <w:p w14:paraId="684B0771" w14:textId="77777777" w:rsidR="00D82603" w:rsidRPr="00D82603" w:rsidRDefault="00D82603" w:rsidP="00D8260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216974C9" w14:textId="77777777" w:rsidR="00D82603" w:rsidRDefault="00D82603" w:rsidP="00D82603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D82603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Do we need to make any disability-related adjustments to allow you to take part in the recruitment process?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5B20AB9" w14:textId="77777777" w:rsidR="00D82603" w:rsidRPr="00D82603" w:rsidRDefault="00D82603" w:rsidP="00D82603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D82603">
                        <w:rPr>
                          <w:rFonts w:ascii="Arial" w:hAnsi="Arial" w:cs="Arial"/>
                          <w:sz w:val="22"/>
                          <w:szCs w:val="22"/>
                        </w:rPr>
                        <w:t>Yes/No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D82603">
                        <w:rPr>
                          <w:rFonts w:ascii="Arial" w:hAnsi="Arial" w:cs="Arial"/>
                          <w:sz w:val="22"/>
                          <w:szCs w:val="22"/>
                        </w:rPr>
                        <w:t>Detail:</w:t>
                      </w:r>
                    </w:p>
                    <w:p w14:paraId="7FF94845" w14:textId="77777777" w:rsidR="00B94AB5" w:rsidRDefault="00B94AB5" w:rsidP="00D8260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606DAE6" w14:textId="2FBFA844" w:rsidR="00B94AB5" w:rsidRDefault="00B94AB5" w:rsidP="00D82603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Do you </w:t>
                      </w:r>
                      <w:r w:rsidRPr="00B94AB5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have an unspent conviction for dishonesty, or an offence under the Charities and Trustee Investment (Scotland) Act 2005</w:t>
                      </w:r>
                      <w:r w:rsidR="00B76AE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?</w:t>
                      </w:r>
                    </w:p>
                    <w:p w14:paraId="7463DAE6" w14:textId="6C6050C1" w:rsidR="00D82603" w:rsidRPr="00D82603" w:rsidRDefault="00D82603" w:rsidP="00D8260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82603">
                        <w:rPr>
                          <w:rFonts w:ascii="Arial" w:hAnsi="Arial" w:cs="Arial"/>
                          <w:sz w:val="22"/>
                          <w:szCs w:val="22"/>
                        </w:rPr>
                        <w:t>Yes/No</w:t>
                      </w:r>
                      <w:r w:rsidR="000A16A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6C35" w:rsidRPr="00856C35">
        <w:t>Applicant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14:paraId="313D6F35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0355EB44" w14:textId="77777777"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122F40A3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39CF68C7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64F37C04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</w:tcPr>
          <w:p w14:paraId="6BE99864" w14:textId="77777777" w:rsidR="00A82BA3" w:rsidRPr="005114CE" w:rsidRDefault="00A82BA3" w:rsidP="00490804">
            <w:pPr>
              <w:pStyle w:val="Heading4"/>
              <w:outlineLvl w:val="3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7B882697" w14:textId="77777777" w:rsidR="00A82BA3" w:rsidRPr="009C220D" w:rsidRDefault="00A82BA3" w:rsidP="00440CD8">
            <w:pPr>
              <w:pStyle w:val="FieldText"/>
            </w:pPr>
          </w:p>
        </w:tc>
      </w:tr>
      <w:tr w:rsidR="00856C35" w:rsidRPr="005114CE" w14:paraId="3583B85D" w14:textId="77777777" w:rsidTr="00FF1313">
        <w:tc>
          <w:tcPr>
            <w:tcW w:w="1081" w:type="dxa"/>
          </w:tcPr>
          <w:p w14:paraId="1CE023F1" w14:textId="77777777"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</w:tcPr>
          <w:p w14:paraId="5DCF864D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7D602930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6D1901E2" w14:textId="77777777" w:rsidR="00856C35" w:rsidRPr="00490804" w:rsidRDefault="000A16AC" w:rsidP="00490804">
            <w:pPr>
              <w:pStyle w:val="Heading3"/>
              <w:outlineLvl w:val="2"/>
            </w:pPr>
            <w:r>
              <w:t>Gender Pronoun</w:t>
            </w:r>
          </w:p>
        </w:tc>
        <w:tc>
          <w:tcPr>
            <w:tcW w:w="681" w:type="dxa"/>
          </w:tcPr>
          <w:p w14:paraId="736A2738" w14:textId="77777777"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</w:tcPr>
          <w:p w14:paraId="4A6F93BE" w14:textId="77777777" w:rsidR="00856C35" w:rsidRPr="009C220D" w:rsidRDefault="00856C35" w:rsidP="00856C35"/>
        </w:tc>
      </w:tr>
    </w:tbl>
    <w:p w14:paraId="1944A78C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7199"/>
        <w:gridCol w:w="1800"/>
      </w:tblGrid>
      <w:tr w:rsidR="00A82BA3" w:rsidRPr="005114CE" w14:paraId="6E061879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79DC5E94" w14:textId="77777777"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162540DD" w14:textId="77777777"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E3623BF" w14:textId="77777777" w:rsidR="00A82BA3" w:rsidRPr="00FF1313" w:rsidRDefault="00A82BA3" w:rsidP="00440CD8">
            <w:pPr>
              <w:pStyle w:val="FieldText"/>
            </w:pPr>
          </w:p>
        </w:tc>
      </w:tr>
      <w:tr w:rsidR="00856C35" w:rsidRPr="005114CE" w14:paraId="3E279DD7" w14:textId="77777777" w:rsidTr="00FF1313">
        <w:tc>
          <w:tcPr>
            <w:tcW w:w="1081" w:type="dxa"/>
          </w:tcPr>
          <w:p w14:paraId="7AE5BBBC" w14:textId="77777777"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14:paraId="5A601D25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344B0C67" w14:textId="77777777" w:rsidR="00856C35" w:rsidRPr="00490804" w:rsidRDefault="00D82603" w:rsidP="00490804">
            <w:pPr>
              <w:pStyle w:val="Heading3"/>
              <w:outlineLvl w:val="2"/>
            </w:pPr>
            <w:r>
              <w:t>House/Flat No.</w:t>
            </w:r>
          </w:p>
        </w:tc>
      </w:tr>
    </w:tbl>
    <w:p w14:paraId="10DF1374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5805"/>
        <w:gridCol w:w="1394"/>
        <w:gridCol w:w="1800"/>
      </w:tblGrid>
      <w:tr w:rsidR="00C76039" w:rsidRPr="005114CE" w14:paraId="4E3B7C66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58FA1484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0CF201D2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3B3C7E0D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ABC8B5F" w14:textId="77777777" w:rsidR="00C76039" w:rsidRPr="005114CE" w:rsidRDefault="00C76039" w:rsidP="00440CD8">
            <w:pPr>
              <w:pStyle w:val="FieldText"/>
            </w:pPr>
          </w:p>
        </w:tc>
      </w:tr>
      <w:tr w:rsidR="00856C35" w:rsidRPr="005114CE" w14:paraId="3C5D296D" w14:textId="77777777" w:rsidTr="00FF1313">
        <w:trPr>
          <w:trHeight w:val="288"/>
        </w:trPr>
        <w:tc>
          <w:tcPr>
            <w:tcW w:w="1081" w:type="dxa"/>
          </w:tcPr>
          <w:p w14:paraId="5B203A6E" w14:textId="77777777"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7E6E84F2" w14:textId="77777777" w:rsidR="00856C35" w:rsidRPr="00490804" w:rsidRDefault="000A16AC" w:rsidP="00490804">
            <w:pPr>
              <w:pStyle w:val="Heading3"/>
              <w:outlineLvl w:val="2"/>
            </w:pPr>
            <w:r>
              <w:t>Town/</w:t>
            </w:r>
            <w:r w:rsidR="00856C35"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70EF22D6" w14:textId="77777777" w:rsidR="00856C35" w:rsidRPr="00490804" w:rsidRDefault="000A16AC" w:rsidP="00490804">
            <w:pPr>
              <w:pStyle w:val="Heading3"/>
              <w:outlineLvl w:val="2"/>
            </w:pPr>
            <w:r>
              <w:t>Region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1184D60" w14:textId="77777777" w:rsidR="00856C35" w:rsidRPr="00490804" w:rsidRDefault="000A16AC" w:rsidP="00490804">
            <w:pPr>
              <w:pStyle w:val="Heading3"/>
              <w:outlineLvl w:val="2"/>
            </w:pPr>
            <w:r>
              <w:t>Postcode</w:t>
            </w:r>
          </w:p>
        </w:tc>
      </w:tr>
    </w:tbl>
    <w:p w14:paraId="5D0B145C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3690"/>
        <w:gridCol w:w="720"/>
        <w:gridCol w:w="4590"/>
      </w:tblGrid>
      <w:tr w:rsidR="00841645" w:rsidRPr="005114CE" w14:paraId="2F59DDC9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0D18FE7E" w14:textId="77777777" w:rsidR="00841645" w:rsidRPr="005114CE" w:rsidRDefault="00841645" w:rsidP="00490804">
            <w:r w:rsidRPr="005114CE">
              <w:t>Phone</w:t>
            </w:r>
            <w:r w:rsidR="000A16AC">
              <w:t>/Mob</w:t>
            </w:r>
            <w:r w:rsidRPr="005114CE">
              <w:t>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12E7DEEC" w14:textId="77777777"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</w:tcPr>
          <w:p w14:paraId="645FD195" w14:textId="77777777" w:rsidR="00841645" w:rsidRPr="005114CE" w:rsidRDefault="00C92A3C" w:rsidP="00490804">
            <w:pPr>
              <w:pStyle w:val="Heading4"/>
              <w:outlineLvl w:val="3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4AF836C4" w14:textId="77777777" w:rsidR="00841645" w:rsidRPr="009C220D" w:rsidRDefault="00841645" w:rsidP="00440CD8">
            <w:pPr>
              <w:pStyle w:val="FieldText"/>
            </w:pPr>
          </w:p>
        </w:tc>
      </w:tr>
    </w:tbl>
    <w:p w14:paraId="259E4708" w14:textId="77777777" w:rsidR="00856C35" w:rsidRDefault="00856C35"/>
    <w:p w14:paraId="6E84FC1C" w14:textId="32A7047D" w:rsidR="00AC3237" w:rsidRDefault="00B94AB5" w:rsidP="00AC3237">
      <w:pPr>
        <w:pStyle w:val="Heading2"/>
        <w:jc w:val="left"/>
      </w:pPr>
      <w:bookmarkStart w:id="1" w:name="_Hlk155696089"/>
      <w:r>
        <w:t>Paid, V</w:t>
      </w:r>
      <w:r w:rsidR="00AC3237">
        <w:t>oluntary or Community Work Experienc</w:t>
      </w:r>
      <w:r w:rsidR="00CE47EC">
        <w:t>e</w:t>
      </w:r>
    </w:p>
    <w:p w14:paraId="7EC8A771" w14:textId="53921E0E" w:rsidR="00AC3237" w:rsidRDefault="00AC3237" w:rsidP="00AC3237"/>
    <w:p w14:paraId="2F7733A7" w14:textId="0A041157" w:rsidR="00CE47EC" w:rsidRDefault="00AC3237">
      <w:r>
        <w:t xml:space="preserve">Please </w:t>
      </w:r>
      <w:r w:rsidR="00B94AB5">
        <w:t xml:space="preserve">briefly </w:t>
      </w:r>
      <w:r>
        <w:t>detail any relevant experience relevant to the role applied for:</w:t>
      </w:r>
      <w:bookmarkEnd w:id="1"/>
    </w:p>
    <w:p w14:paraId="0B055F45" w14:textId="60384E2C" w:rsidR="00CE47EC" w:rsidRDefault="00B94AB5">
      <w:r w:rsidRPr="00B94AB5">
        <w:rPr>
          <w:rFonts w:ascii="Times New Roman" w:hAnsi="Times New Roman"/>
          <w:noProof/>
          <w:sz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B1BE4D1" wp14:editId="28262947">
                <wp:simplePos x="0" y="0"/>
                <wp:positionH relativeFrom="column">
                  <wp:posOffset>0</wp:posOffset>
                </wp:positionH>
                <wp:positionV relativeFrom="paragraph">
                  <wp:posOffset>183515</wp:posOffset>
                </wp:positionV>
                <wp:extent cx="6358255" cy="1717675"/>
                <wp:effectExtent l="0" t="0" r="23495" b="158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8255" cy="171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B855F" w14:textId="77777777" w:rsidR="00B94AB5" w:rsidRPr="00CE47EC" w:rsidRDefault="00B94AB5" w:rsidP="00B94AB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BE4D1" id="_x0000_s1028" type="#_x0000_t202" style="position:absolute;margin-left:0;margin-top:14.45pt;width:500.65pt;height:135.2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">
                <v:textbox>
                  <w:txbxContent>
                    <w:p w14:paraId="24FB855F" w14:textId="77777777" w:rsidR="00B94AB5" w:rsidRPr="00CE47EC" w:rsidRDefault="00B94AB5" w:rsidP="00B94AB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24861F" w14:textId="33772E8A" w:rsidR="00AC3237" w:rsidRDefault="00CE47EC" w:rsidP="00AC3237">
      <w:pPr>
        <w:pStyle w:val="Heading2"/>
        <w:jc w:val="left"/>
      </w:pPr>
      <w:r>
        <w:lastRenderedPageBreak/>
        <w:t>Interests</w:t>
      </w:r>
      <w:r w:rsidR="00B94AB5">
        <w:t>, Expertise</w:t>
      </w:r>
      <w:r>
        <w:t xml:space="preserve"> &amp; Additional Statement</w:t>
      </w:r>
    </w:p>
    <w:p w14:paraId="5C3A4BF8" w14:textId="77777777" w:rsidR="00AC3237" w:rsidRDefault="00AC3237" w:rsidP="00AC3237"/>
    <w:p w14:paraId="1F1332F4" w14:textId="0035C4A2" w:rsidR="00457984" w:rsidRDefault="00B94AB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402AD241" wp14:editId="7A9A136B">
                <wp:simplePos x="0" y="0"/>
                <wp:positionH relativeFrom="column">
                  <wp:posOffset>41275</wp:posOffset>
                </wp:positionH>
                <wp:positionV relativeFrom="paragraph">
                  <wp:posOffset>434975</wp:posOffset>
                </wp:positionV>
                <wp:extent cx="6358255" cy="5340350"/>
                <wp:effectExtent l="0" t="0" r="23495" b="1270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8255" cy="534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211FF" w14:textId="77777777" w:rsidR="00457984" w:rsidRPr="00CE47EC" w:rsidRDefault="00457984" w:rsidP="00AC323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AD241" id="_x0000_s1029" type="#_x0000_t202" style="position:absolute;margin-left:3.25pt;margin-top:34.25pt;width:500.65pt;height:420.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">
                <v:textbox>
                  <w:txbxContent>
                    <w:p w14:paraId="6D4211FF" w14:textId="77777777" w:rsidR="00457984" w:rsidRPr="00CE47EC" w:rsidRDefault="00457984" w:rsidP="00AC323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C3237">
        <w:t xml:space="preserve">Please detail any </w:t>
      </w:r>
      <w:r w:rsidR="00CE47EC">
        <w:t>interests</w:t>
      </w:r>
      <w:r>
        <w:t xml:space="preserve"> and areas of expertise you could bring to the work of the Board</w:t>
      </w:r>
      <w:r w:rsidR="00CE47EC">
        <w:t xml:space="preserve"> and/or additional statements which might support your application</w:t>
      </w:r>
      <w:r w:rsidR="00AC3237">
        <w:t>:</w:t>
      </w:r>
    </w:p>
    <w:p w14:paraId="3E967B87" w14:textId="77777777" w:rsidR="00330050" w:rsidRDefault="00330050" w:rsidP="007513C6">
      <w:pPr>
        <w:pStyle w:val="Heading2"/>
        <w:jc w:val="left"/>
      </w:pPr>
      <w:r>
        <w:t>References</w:t>
      </w:r>
    </w:p>
    <w:p w14:paraId="2E0DCF6C" w14:textId="0CE83A2F" w:rsidR="00330050" w:rsidRDefault="00330050" w:rsidP="00490804">
      <w:pPr>
        <w:pStyle w:val="Italic"/>
      </w:pPr>
      <w:r w:rsidRPr="007F3D5B">
        <w:t xml:space="preserve">Please list </w:t>
      </w:r>
      <w:r w:rsidR="007513C6">
        <w:t>two references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588"/>
        <w:gridCol w:w="1350"/>
        <w:gridCol w:w="2070"/>
      </w:tblGrid>
      <w:tr w:rsidR="000F2DF4" w:rsidRPr="005114CE" w14:paraId="2F1484D3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62DB32DB" w14:textId="77777777" w:rsidR="000F2DF4" w:rsidRPr="005114CE" w:rsidRDefault="000F2DF4" w:rsidP="00490804">
            <w:r w:rsidRPr="005114CE">
              <w:t>Full Name:</w:t>
            </w:r>
          </w:p>
        </w:tc>
        <w:tc>
          <w:tcPr>
            <w:tcW w:w="5588" w:type="dxa"/>
            <w:tcBorders>
              <w:bottom w:val="single" w:sz="4" w:space="0" w:color="auto"/>
            </w:tcBorders>
          </w:tcPr>
          <w:p w14:paraId="0E3AE67C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04A8DE3F" w14:textId="77777777" w:rsidR="000F2DF4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D62B708" w14:textId="77777777" w:rsidR="000F2DF4" w:rsidRPr="009C220D" w:rsidRDefault="000F2DF4" w:rsidP="00A211B2">
            <w:pPr>
              <w:pStyle w:val="FieldText"/>
            </w:pPr>
          </w:p>
        </w:tc>
      </w:tr>
      <w:tr w:rsidR="000F2DF4" w:rsidRPr="005114CE" w14:paraId="424BB37A" w14:textId="77777777" w:rsidTr="00BD103E">
        <w:trPr>
          <w:trHeight w:val="360"/>
        </w:trPr>
        <w:tc>
          <w:tcPr>
            <w:tcW w:w="1072" w:type="dxa"/>
          </w:tcPr>
          <w:p w14:paraId="4138611A" w14:textId="77777777" w:rsidR="000F2DF4" w:rsidRPr="005114CE" w:rsidRDefault="000D2539" w:rsidP="00490804">
            <w:r>
              <w:t>Company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2AF2031B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216DE26D" w14:textId="77777777" w:rsidR="000F2DF4" w:rsidRPr="005114CE" w:rsidRDefault="000F2DF4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0F942B3E" w14:textId="77777777" w:rsidR="000F2DF4" w:rsidRPr="009C220D" w:rsidRDefault="000F2DF4" w:rsidP="00682C69">
            <w:pPr>
              <w:pStyle w:val="FieldText"/>
            </w:pPr>
          </w:p>
        </w:tc>
      </w:tr>
      <w:tr w:rsidR="00BD103E" w:rsidRPr="005114CE" w14:paraId="40C51FD4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6D3133DF" w14:textId="77777777" w:rsidR="00BD103E" w:rsidRDefault="00BD103E" w:rsidP="00490804">
            <w:r>
              <w:t>Address</w:t>
            </w:r>
            <w:r w:rsidR="00755D72">
              <w:t xml:space="preserve"> &amp; Email</w:t>
            </w:r>
            <w:r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139FE913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8BD4980" w14:textId="77777777"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0B9BE45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46E9AA9A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562DBC9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C968AB5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6540FAE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1EA5C73" w14:textId="77777777" w:rsidR="00D55AFA" w:rsidRDefault="00D55AFA" w:rsidP="00330050"/>
        </w:tc>
      </w:tr>
      <w:tr w:rsidR="000F2DF4" w:rsidRPr="005114CE" w14:paraId="75DFA0D6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0D42B57B" w14:textId="77777777" w:rsidR="000F2DF4" w:rsidRPr="005114CE" w:rsidRDefault="000F2DF4" w:rsidP="00490804">
            <w:r w:rsidRPr="005114CE">
              <w:t>Full Name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5338F9DD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BD66661" w14:textId="77777777" w:rsidR="000F2DF4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B2281EF" w14:textId="77777777" w:rsidR="000F2DF4" w:rsidRPr="009C220D" w:rsidRDefault="000F2DF4" w:rsidP="00A211B2">
            <w:pPr>
              <w:pStyle w:val="FieldText"/>
            </w:pPr>
          </w:p>
        </w:tc>
      </w:tr>
      <w:tr w:rsidR="000D2539" w:rsidRPr="005114CE" w14:paraId="149E5D87" w14:textId="77777777" w:rsidTr="00BD103E">
        <w:trPr>
          <w:trHeight w:val="360"/>
        </w:trPr>
        <w:tc>
          <w:tcPr>
            <w:tcW w:w="1072" w:type="dxa"/>
          </w:tcPr>
          <w:p w14:paraId="1F2A2B0E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2FC26E8F" w14:textId="77777777" w:rsidR="000D2539" w:rsidRPr="009C220D" w:rsidRDefault="000D2539" w:rsidP="00A211B2">
            <w:pPr>
              <w:pStyle w:val="FieldText"/>
            </w:pPr>
          </w:p>
        </w:tc>
        <w:tc>
          <w:tcPr>
            <w:tcW w:w="1350" w:type="dxa"/>
          </w:tcPr>
          <w:p w14:paraId="51183FD0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A54DC91" w14:textId="77777777" w:rsidR="000D2539" w:rsidRPr="009C220D" w:rsidRDefault="000D2539" w:rsidP="00682C69">
            <w:pPr>
              <w:pStyle w:val="FieldText"/>
            </w:pPr>
          </w:p>
        </w:tc>
      </w:tr>
      <w:tr w:rsidR="00BD103E" w:rsidRPr="005114CE" w14:paraId="25A5D1E7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1A76B606" w14:textId="77777777" w:rsidR="00BD103E" w:rsidRDefault="00BD103E" w:rsidP="00490804">
            <w:r w:rsidRPr="005114CE">
              <w:t>Address</w:t>
            </w:r>
            <w:r w:rsidR="00755D72">
              <w:t xml:space="preserve"> &amp; Email</w:t>
            </w:r>
            <w:r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5731BD93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A428F7D" w14:textId="77777777"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6877524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6D57EF1B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5724D01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D010124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A95C3DA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E87731D" w14:textId="77777777" w:rsidR="00D55AFA" w:rsidRDefault="00D55AFA" w:rsidP="00330050"/>
        </w:tc>
      </w:tr>
    </w:tbl>
    <w:p w14:paraId="0DF48E4E" w14:textId="77777777" w:rsidR="00755D72" w:rsidRDefault="00ED0BD2" w:rsidP="004E34C6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77D2664" wp14:editId="7736A8CF">
                <wp:simplePos x="0" y="0"/>
                <wp:positionH relativeFrom="column">
                  <wp:posOffset>0</wp:posOffset>
                </wp:positionH>
                <wp:positionV relativeFrom="paragraph">
                  <wp:posOffset>1316990</wp:posOffset>
                </wp:positionV>
                <wp:extent cx="6407150" cy="3234690"/>
                <wp:effectExtent l="0" t="0" r="12700" b="2286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0" cy="3234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75B7B" w14:textId="77777777" w:rsidR="00755D72" w:rsidRDefault="00755D72" w:rsidP="00755D72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Privacy Notice</w:t>
                            </w:r>
                          </w:p>
                          <w:p w14:paraId="70AD3B59" w14:textId="787FA380" w:rsidR="00755D72" w:rsidRPr="00755D72" w:rsidRDefault="00755D72" w:rsidP="00755D7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Fife Forum</w:t>
                            </w:r>
                            <w:r w:rsidRPr="00755D7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process</w:t>
                            </w:r>
                            <w:r w:rsidR="00B76AE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es</w:t>
                            </w:r>
                            <w:r w:rsidRPr="00755D7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personal data relating to those who apply for </w:t>
                            </w:r>
                            <w:r w:rsidR="00FC71C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paid or unpaid </w:t>
                            </w:r>
                            <w:r w:rsidRPr="00755D7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vacancies or who send speculative applications.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55D7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We do this for </w:t>
                            </w:r>
                            <w:r w:rsidR="00FC71C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recruitment</w:t>
                            </w:r>
                            <w:r w:rsidRPr="00755D7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purposes</w:t>
                            </w:r>
                            <w:r w:rsidR="00ED0BD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; </w:t>
                            </w:r>
                            <w:r w:rsidRPr="00755D7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to assist us in the selection of candidates for </w:t>
                            </w:r>
                            <w:r w:rsidR="00FC71C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our roles</w:t>
                            </w:r>
                            <w:r w:rsidRPr="00755D7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76AE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and </w:t>
                            </w:r>
                            <w:r w:rsidRPr="00755D7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in the running of the business.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55D7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personal data may include identifiers such as name, date of birth, personal characteristics such as gender, qualifications and previous employment history.</w:t>
                            </w:r>
                          </w:p>
                          <w:p w14:paraId="40CAB1FA" w14:textId="77777777" w:rsidR="00755D72" w:rsidRPr="00755D72" w:rsidRDefault="00755D72" w:rsidP="00755D7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B1AAC59" w14:textId="77777777" w:rsidR="00755D72" w:rsidRPr="00755D72" w:rsidRDefault="00755D72" w:rsidP="00755D7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55D7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We will not share any identifiable information about you with third parties without your consent unless the law allows or requires us to do so. </w:t>
                            </w:r>
                            <w:r w:rsidR="00ED0BD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55D7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personal data provided during an application process will be retained for a period of at least six months or, if required by law, for as long as is required.</w:t>
                            </w:r>
                          </w:p>
                          <w:p w14:paraId="095294B9" w14:textId="77777777" w:rsidR="00755D72" w:rsidRPr="00755D72" w:rsidRDefault="00755D72" w:rsidP="00755D7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0202E23" w14:textId="77777777" w:rsidR="00755D72" w:rsidRPr="00755D72" w:rsidRDefault="00755D72" w:rsidP="00755D7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55D7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This privacy notice does not form part of an employment offer or contract between us. </w:t>
                            </w:r>
                            <w:r w:rsidR="00ED0BD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55D7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If we make an employment</w:t>
                            </w:r>
                            <w:bookmarkStart w:id="2" w:name="_GoBack"/>
                            <w:bookmarkEnd w:id="2"/>
                            <w:r w:rsidRPr="00755D7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offer to you, we will provide further information about our handling of your personal information in an employment context separately.</w:t>
                            </w:r>
                          </w:p>
                          <w:p w14:paraId="2D96BFA5" w14:textId="77777777" w:rsidR="00755D72" w:rsidRPr="00755D72" w:rsidRDefault="00755D72" w:rsidP="00755D7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B42E8FF" w14:textId="77777777" w:rsidR="00755D72" w:rsidRPr="00755D72" w:rsidRDefault="00755D72" w:rsidP="00755D7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55D7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If you would like to find out more about our data retention policy and how we use your personal data, you want to see a copy of the information about you that we hold or have any questions or issues regarding data protection, please email us with the Subject “Data Protection Request”.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D2664" id="_x0000_s1030" type="#_x0000_t202" style="position:absolute;margin-left:0;margin-top:103.7pt;width:504.5pt;height:254.7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">
                <v:textbox>
                  <w:txbxContent>
                    <w:p w14:paraId="32E75B7B" w14:textId="77777777" w:rsidR="00755D72" w:rsidRDefault="00755D72" w:rsidP="00755D72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Privacy Notice</w:t>
                      </w:r>
                    </w:p>
                    <w:p w14:paraId="70AD3B59" w14:textId="787FA380" w:rsidR="00755D72" w:rsidRPr="00755D72" w:rsidRDefault="00755D72" w:rsidP="00755D7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Fife Forum</w:t>
                      </w:r>
                      <w:r w:rsidRPr="00755D7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process</w:t>
                      </w:r>
                      <w:r w:rsidR="00B76AEE">
                        <w:rPr>
                          <w:rFonts w:ascii="Arial" w:hAnsi="Arial" w:cs="Arial"/>
                          <w:sz w:val="22"/>
                          <w:szCs w:val="22"/>
                        </w:rPr>
                        <w:t>es</w:t>
                      </w:r>
                      <w:r w:rsidRPr="00755D7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personal data relating to those who apply for </w:t>
                      </w:r>
                      <w:r w:rsidR="00FC71C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paid or unpaid </w:t>
                      </w:r>
                      <w:r w:rsidRPr="00755D7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vacancies or who send speculative applications.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755D7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We do this for </w:t>
                      </w:r>
                      <w:r w:rsidR="00FC71C3">
                        <w:rPr>
                          <w:rFonts w:ascii="Arial" w:hAnsi="Arial" w:cs="Arial"/>
                          <w:sz w:val="22"/>
                          <w:szCs w:val="22"/>
                        </w:rPr>
                        <w:t>recruitment</w:t>
                      </w:r>
                      <w:r w:rsidRPr="00755D7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purposes</w:t>
                      </w:r>
                      <w:r w:rsidR="00ED0BD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; </w:t>
                      </w:r>
                      <w:r w:rsidRPr="00755D7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to assist us in the selection of candidates for </w:t>
                      </w:r>
                      <w:r w:rsidR="00FC71C3">
                        <w:rPr>
                          <w:rFonts w:ascii="Arial" w:hAnsi="Arial" w:cs="Arial"/>
                          <w:sz w:val="22"/>
                          <w:szCs w:val="22"/>
                        </w:rPr>
                        <w:t>our roles</w:t>
                      </w:r>
                      <w:r w:rsidRPr="00755D7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B76AEE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and </w:t>
                      </w:r>
                      <w:r w:rsidRPr="00755D7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in the running of the business.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755D72">
                        <w:rPr>
                          <w:rFonts w:ascii="Arial" w:hAnsi="Arial" w:cs="Arial"/>
                          <w:sz w:val="22"/>
                          <w:szCs w:val="22"/>
                        </w:rPr>
                        <w:t>The personal data may include identifiers such as name, date of birth, personal characteristics such as gender, qualifications and previous employment history.</w:t>
                      </w:r>
                    </w:p>
                    <w:p w14:paraId="40CAB1FA" w14:textId="77777777" w:rsidR="00755D72" w:rsidRPr="00755D72" w:rsidRDefault="00755D72" w:rsidP="00755D7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B1AAC59" w14:textId="77777777" w:rsidR="00755D72" w:rsidRPr="00755D72" w:rsidRDefault="00755D72" w:rsidP="00755D7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55D7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We will not share any identifiable information about you with third parties without your consent unless the law allows or requires us to do so. </w:t>
                      </w:r>
                      <w:r w:rsidR="00ED0BD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755D72">
                        <w:rPr>
                          <w:rFonts w:ascii="Arial" w:hAnsi="Arial" w:cs="Arial"/>
                          <w:sz w:val="22"/>
                          <w:szCs w:val="22"/>
                        </w:rPr>
                        <w:t>The personal data provided during an application process will be retained for a period of at least six months or, if required by law, for as long as is required.</w:t>
                      </w:r>
                    </w:p>
                    <w:p w14:paraId="095294B9" w14:textId="77777777" w:rsidR="00755D72" w:rsidRPr="00755D72" w:rsidRDefault="00755D72" w:rsidP="00755D7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0202E23" w14:textId="77777777" w:rsidR="00755D72" w:rsidRPr="00755D72" w:rsidRDefault="00755D72" w:rsidP="00755D7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55D7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This privacy notice does not form part of an employment offer or contract between us. </w:t>
                      </w:r>
                      <w:r w:rsidR="00ED0BD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755D72">
                        <w:rPr>
                          <w:rFonts w:ascii="Arial" w:hAnsi="Arial" w:cs="Arial"/>
                          <w:sz w:val="22"/>
                          <w:szCs w:val="22"/>
                        </w:rPr>
                        <w:t>If we make an employment</w:t>
                      </w:r>
                      <w:bookmarkStart w:id="3" w:name="_GoBack"/>
                      <w:bookmarkEnd w:id="3"/>
                      <w:r w:rsidRPr="00755D7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offer to you, we will provide further information about our handling of your personal information in an employment context separately.</w:t>
                      </w:r>
                    </w:p>
                    <w:p w14:paraId="2D96BFA5" w14:textId="77777777" w:rsidR="00755D72" w:rsidRPr="00755D72" w:rsidRDefault="00755D72" w:rsidP="00755D7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B42E8FF" w14:textId="77777777" w:rsidR="00755D72" w:rsidRPr="00755D72" w:rsidRDefault="00755D72" w:rsidP="00755D7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55D72">
                        <w:rPr>
                          <w:rFonts w:ascii="Arial" w:hAnsi="Arial" w:cs="Arial"/>
                          <w:sz w:val="22"/>
                          <w:szCs w:val="22"/>
                        </w:rPr>
                        <w:t>If you would like to find out more about our data retention policy and how we use your personal data, you want to see a copy of the information about you that we hold or have any questions or issues regarding data protection, please email us with the Subject “Data Protection Request”.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040E90" w14:textId="77777777" w:rsidR="002C4E0C" w:rsidRPr="002C4E0C" w:rsidRDefault="002C4E0C" w:rsidP="002C4E0C">
      <w:pPr>
        <w:keepNext/>
        <w:shd w:val="clear" w:color="auto" w:fill="595959" w:themeFill="text1" w:themeFillTint="A6"/>
        <w:spacing w:before="200"/>
        <w:outlineLvl w:val="1"/>
        <w:rPr>
          <w:rFonts w:asciiTheme="majorHAnsi" w:hAnsiTheme="majorHAnsi"/>
          <w:b/>
          <w:color w:val="FFFFFF" w:themeColor="background1"/>
          <w:sz w:val="22"/>
        </w:rPr>
      </w:pPr>
      <w:r w:rsidRPr="002C4E0C">
        <w:rPr>
          <w:rFonts w:asciiTheme="majorHAnsi" w:hAnsiTheme="majorHAnsi"/>
          <w:b/>
          <w:color w:val="FFFFFF" w:themeColor="background1"/>
          <w:sz w:val="22"/>
        </w:rPr>
        <w:t>Disclaimer and Signature</w:t>
      </w:r>
    </w:p>
    <w:p w14:paraId="08AFAE6A" w14:textId="6E91B03F" w:rsidR="002C4E0C" w:rsidRPr="002C4E0C" w:rsidRDefault="002C4E0C" w:rsidP="002C4E0C">
      <w:pPr>
        <w:spacing w:before="120" w:after="60"/>
        <w:rPr>
          <w:i/>
          <w:sz w:val="20"/>
          <w:szCs w:val="20"/>
        </w:rPr>
      </w:pPr>
      <w:r w:rsidRPr="002C4E0C">
        <w:rPr>
          <w:i/>
          <w:sz w:val="20"/>
          <w:szCs w:val="20"/>
        </w:rPr>
        <w:t xml:space="preserve">The information I have provided is true. I understand that </w:t>
      </w:r>
      <w:r w:rsidR="00B94AB5">
        <w:rPr>
          <w:i/>
          <w:sz w:val="20"/>
          <w:szCs w:val="20"/>
        </w:rPr>
        <w:t>engagement with Fife Forum</w:t>
      </w:r>
      <w:r w:rsidRPr="002C4E0C">
        <w:rPr>
          <w:i/>
          <w:sz w:val="20"/>
          <w:szCs w:val="20"/>
        </w:rPr>
        <w:t xml:space="preserve"> made on the basis of untrue or misleading information may </w:t>
      </w:r>
      <w:r w:rsidR="00B94AB5">
        <w:rPr>
          <w:i/>
          <w:sz w:val="20"/>
          <w:szCs w:val="20"/>
        </w:rPr>
        <w:t>lead to the termination of your involvement</w:t>
      </w:r>
      <w:r w:rsidRPr="002C4E0C">
        <w:rPr>
          <w:i/>
          <w:sz w:val="20"/>
          <w:szCs w:val="20"/>
        </w:rPr>
        <w:t>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="002C4E0C" w:rsidRPr="002C4E0C" w14:paraId="0E542FB7" w14:textId="77777777" w:rsidTr="00106F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56C2D4F9" w14:textId="77777777" w:rsidR="002C4E0C" w:rsidRPr="002C4E0C" w:rsidRDefault="002C4E0C" w:rsidP="002C4E0C">
            <w:pPr>
              <w:rPr>
                <w:bCs w:val="0"/>
              </w:rPr>
            </w:pPr>
            <w:r w:rsidRPr="002C4E0C">
              <w:rPr>
                <w:bCs w:val="0"/>
              </w:rPr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0B7144B4" w14:textId="77777777" w:rsidR="002C4E0C" w:rsidRPr="002C4E0C" w:rsidRDefault="002C4E0C" w:rsidP="002C4E0C">
            <w:pPr>
              <w:rPr>
                <w:b/>
                <w:bCs w:val="0"/>
                <w:szCs w:val="19"/>
              </w:rPr>
            </w:pPr>
          </w:p>
        </w:tc>
        <w:tc>
          <w:tcPr>
            <w:tcW w:w="674" w:type="dxa"/>
          </w:tcPr>
          <w:p w14:paraId="1365649E" w14:textId="77777777" w:rsidR="002C4E0C" w:rsidRPr="002C4E0C" w:rsidRDefault="002C4E0C" w:rsidP="002C4E0C">
            <w:pPr>
              <w:jc w:val="right"/>
              <w:outlineLvl w:val="3"/>
              <w:rPr>
                <w:bCs w:val="0"/>
              </w:rPr>
            </w:pPr>
            <w:r w:rsidRPr="002C4E0C">
              <w:rPr>
                <w:bCs w:val="0"/>
              </w:rPr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33D1AFDB" w14:textId="77777777" w:rsidR="002C4E0C" w:rsidRPr="002C4E0C" w:rsidRDefault="002C4E0C" w:rsidP="002C4E0C">
            <w:pPr>
              <w:rPr>
                <w:b/>
                <w:bCs w:val="0"/>
                <w:szCs w:val="19"/>
              </w:rPr>
            </w:pPr>
          </w:p>
        </w:tc>
      </w:tr>
    </w:tbl>
    <w:p w14:paraId="4EB73A13" w14:textId="65406E1A" w:rsidR="00FC71C3" w:rsidRDefault="00FC71C3" w:rsidP="004E34C6"/>
    <w:p w14:paraId="78FE1B3F" w14:textId="6012B431" w:rsidR="00FC71C3" w:rsidRPr="00FC71C3" w:rsidRDefault="00FC71C3" w:rsidP="00FC71C3"/>
    <w:p w14:paraId="038C99D5" w14:textId="3E54854B" w:rsidR="00FC71C3" w:rsidRPr="00FC71C3" w:rsidRDefault="00FC71C3" w:rsidP="00FC71C3"/>
    <w:p w14:paraId="586F3BE0" w14:textId="380487CD" w:rsidR="00FC71C3" w:rsidRPr="00FC71C3" w:rsidRDefault="00FC71C3" w:rsidP="00FC71C3">
      <w:r w:rsidRPr="00CA76A9">
        <w:rPr>
          <w:rFonts w:eastAsia="Calibri"/>
          <w:b/>
          <w:noProof/>
        </w:rPr>
        <w:drawing>
          <wp:anchor distT="36576" distB="36576" distL="36576" distR="36576" simplePos="0" relativeHeight="251675136" behindDoc="0" locked="0" layoutInCell="1" allowOverlap="1" wp14:anchorId="7342F446" wp14:editId="6F359EDA">
            <wp:simplePos x="0" y="0"/>
            <wp:positionH relativeFrom="column">
              <wp:posOffset>1412413</wp:posOffset>
            </wp:positionH>
            <wp:positionV relativeFrom="paragraph">
              <wp:posOffset>133350</wp:posOffset>
            </wp:positionV>
            <wp:extent cx="652780" cy="571500"/>
            <wp:effectExtent l="0" t="0" r="0" b="0"/>
            <wp:wrapNone/>
            <wp:docPr id="54" name="Picture 54" descr="LW_logo_employer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W_logo_employer_rgb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76A9">
        <w:rPr>
          <w:rFonts w:eastAsia="Calibri"/>
          <w:b/>
          <w:noProof/>
        </w:rPr>
        <w:drawing>
          <wp:anchor distT="36576" distB="36576" distL="36576" distR="36576" simplePos="0" relativeHeight="251682304" behindDoc="0" locked="0" layoutInCell="1" allowOverlap="1" wp14:anchorId="48506611" wp14:editId="780737F6">
            <wp:simplePos x="0" y="0"/>
            <wp:positionH relativeFrom="column">
              <wp:posOffset>4177030</wp:posOffset>
            </wp:positionH>
            <wp:positionV relativeFrom="paragraph">
              <wp:posOffset>88322</wp:posOffset>
            </wp:positionV>
            <wp:extent cx="642620" cy="669925"/>
            <wp:effectExtent l="0" t="0" r="5080" b="0"/>
            <wp:wrapNone/>
            <wp:docPr id="53" name="Picture 53" descr="OCSR_logo_300dpi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CSR_logo_300dpi_RG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1C3">
        <w:rPr>
          <w:rFonts w:ascii="Arial" w:eastAsia="Calibri" w:hAnsi="Arial" w:cs="Arial"/>
          <w:b/>
          <w:noProof/>
          <w:sz w:val="28"/>
          <w:szCs w:val="28"/>
          <w:lang w:val="en-GB"/>
        </w:rPr>
        <w:drawing>
          <wp:anchor distT="0" distB="0" distL="114300" distR="114300" simplePos="0" relativeHeight="251666944" behindDoc="1" locked="0" layoutInCell="1" allowOverlap="1" wp14:anchorId="15E328F0" wp14:editId="08F990CD">
            <wp:simplePos x="0" y="0"/>
            <wp:positionH relativeFrom="margin">
              <wp:posOffset>2292812</wp:posOffset>
            </wp:positionH>
            <wp:positionV relativeFrom="page">
              <wp:posOffset>5671185</wp:posOffset>
            </wp:positionV>
            <wp:extent cx="1562100" cy="666750"/>
            <wp:effectExtent l="0" t="0" r="0" b="0"/>
            <wp:wrapTight wrapText="bothSides">
              <wp:wrapPolygon edited="0">
                <wp:start x="0" y="0"/>
                <wp:lineTo x="0" y="20983"/>
                <wp:lineTo x="21337" y="20983"/>
                <wp:lineTo x="21337" y="0"/>
                <wp:lineTo x="0" y="0"/>
              </wp:wrapPolygon>
            </wp:wrapTight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171D62" w14:textId="6769C10D" w:rsidR="00FC71C3" w:rsidRPr="00FC71C3" w:rsidRDefault="00FC71C3" w:rsidP="00FC71C3">
      <w:pPr>
        <w:tabs>
          <w:tab w:val="left" w:pos="2913"/>
        </w:tabs>
      </w:pPr>
      <w:r>
        <w:tab/>
      </w:r>
    </w:p>
    <w:p w14:paraId="548FCD84" w14:textId="2F0B2886" w:rsidR="00FC71C3" w:rsidRPr="00FC71C3" w:rsidRDefault="00FC71C3" w:rsidP="00FC71C3"/>
    <w:p w14:paraId="4FFEB17D" w14:textId="77777777" w:rsidR="00FC71C3" w:rsidRPr="00FC71C3" w:rsidRDefault="00FC71C3" w:rsidP="00FC71C3"/>
    <w:p w14:paraId="0AA45653" w14:textId="77777777" w:rsidR="00FC71C3" w:rsidRPr="00FC71C3" w:rsidRDefault="00FC71C3" w:rsidP="00FC71C3"/>
    <w:p w14:paraId="0793A870" w14:textId="77777777" w:rsidR="00FC71C3" w:rsidRPr="00FC71C3" w:rsidRDefault="00FC71C3" w:rsidP="00FC71C3"/>
    <w:p w14:paraId="2578364A" w14:textId="77777777" w:rsidR="00FC71C3" w:rsidRPr="00FC71C3" w:rsidRDefault="00FC71C3" w:rsidP="00FC71C3"/>
    <w:p w14:paraId="74EC2A30" w14:textId="77777777" w:rsidR="00FC71C3" w:rsidRPr="00FC71C3" w:rsidRDefault="00FC71C3" w:rsidP="00FC71C3"/>
    <w:p w14:paraId="6D97FEB0" w14:textId="77777777" w:rsidR="00FC71C3" w:rsidRPr="00FC71C3" w:rsidRDefault="00FC71C3" w:rsidP="00FC71C3"/>
    <w:p w14:paraId="122C8AE7" w14:textId="77777777" w:rsidR="00FC71C3" w:rsidRPr="00FC71C3" w:rsidRDefault="00FC71C3" w:rsidP="00FC71C3"/>
    <w:p w14:paraId="22150E5C" w14:textId="77777777" w:rsidR="00FC71C3" w:rsidRPr="00FC71C3" w:rsidRDefault="00FC71C3" w:rsidP="00FC71C3"/>
    <w:p w14:paraId="258F6B23" w14:textId="77777777" w:rsidR="00FC71C3" w:rsidRPr="00FC71C3" w:rsidRDefault="00FC71C3" w:rsidP="00FC71C3"/>
    <w:p w14:paraId="5312E8F3" w14:textId="77777777" w:rsidR="00FC71C3" w:rsidRPr="00FC71C3" w:rsidRDefault="00FC71C3" w:rsidP="00FC71C3"/>
    <w:p w14:paraId="1431E0EF" w14:textId="77777777" w:rsidR="00FC71C3" w:rsidRPr="00FC71C3" w:rsidRDefault="00FC71C3" w:rsidP="00FC71C3"/>
    <w:p w14:paraId="7EB09A6E" w14:textId="77777777" w:rsidR="00FC71C3" w:rsidRPr="00FC71C3" w:rsidRDefault="00FC71C3" w:rsidP="00FC71C3"/>
    <w:p w14:paraId="17AE3A6F" w14:textId="77777777" w:rsidR="00FC71C3" w:rsidRPr="00FC71C3" w:rsidRDefault="00FC71C3" w:rsidP="00FC71C3"/>
    <w:p w14:paraId="526D22D6" w14:textId="77777777" w:rsidR="00FC71C3" w:rsidRPr="00FC71C3" w:rsidRDefault="00FC71C3" w:rsidP="00FC71C3"/>
    <w:p w14:paraId="4E48497B" w14:textId="77777777" w:rsidR="00FC71C3" w:rsidRPr="00FC71C3" w:rsidRDefault="00FC71C3" w:rsidP="00FC71C3"/>
    <w:p w14:paraId="65644465" w14:textId="77777777" w:rsidR="00FC71C3" w:rsidRPr="00FC71C3" w:rsidRDefault="00FC71C3" w:rsidP="00FC71C3"/>
    <w:p w14:paraId="7AA6B74E" w14:textId="77777777" w:rsidR="00FC71C3" w:rsidRPr="00FC71C3" w:rsidRDefault="00FC71C3" w:rsidP="00FC71C3"/>
    <w:p w14:paraId="097370B6" w14:textId="77777777" w:rsidR="00FC71C3" w:rsidRPr="00FC71C3" w:rsidRDefault="00FC71C3" w:rsidP="00FC71C3"/>
    <w:p w14:paraId="1E8D0B66" w14:textId="77777777" w:rsidR="00FC71C3" w:rsidRPr="00FC71C3" w:rsidRDefault="00FC71C3" w:rsidP="00FC71C3"/>
    <w:p w14:paraId="722B1890" w14:textId="77777777" w:rsidR="00FC71C3" w:rsidRPr="00FC71C3" w:rsidRDefault="00FC71C3" w:rsidP="00FC71C3"/>
    <w:p w14:paraId="725EF67E" w14:textId="77777777" w:rsidR="00FC71C3" w:rsidRPr="00FC71C3" w:rsidRDefault="00FC71C3" w:rsidP="00FC71C3"/>
    <w:p w14:paraId="485EABAC" w14:textId="7A5A398E" w:rsidR="00755D72" w:rsidRPr="00FC71C3" w:rsidRDefault="00755D72" w:rsidP="00FC71C3"/>
    <w:sectPr w:rsidR="00755D72" w:rsidRPr="00FC71C3" w:rsidSect="00856C35">
      <w:footerReference w:type="default" r:id="rId14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F8D56" w14:textId="77777777" w:rsidR="002C4E0C" w:rsidRDefault="002C4E0C" w:rsidP="00176E67">
      <w:r>
        <w:separator/>
      </w:r>
    </w:p>
  </w:endnote>
  <w:endnote w:type="continuationSeparator" w:id="0">
    <w:p w14:paraId="6C8261B7" w14:textId="77777777" w:rsidR="002C4E0C" w:rsidRDefault="002C4E0C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45228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D45E9F" w14:textId="77777777" w:rsidR="00457984" w:rsidRDefault="00457984">
            <w:pPr>
              <w:pStyle w:val="Footer"/>
              <w:jc w:val="right"/>
            </w:pPr>
            <w:r w:rsidRPr="00457984">
              <w:rPr>
                <w:rFonts w:asciiTheme="majorHAnsi" w:hAnsiTheme="majorHAnsi" w:cstheme="majorHAnsi"/>
              </w:rPr>
              <w:t xml:space="preserve">Page </w:t>
            </w:r>
            <w:r w:rsidRPr="00457984">
              <w:rPr>
                <w:rFonts w:asciiTheme="majorHAnsi" w:hAnsiTheme="majorHAnsi" w:cstheme="majorHAnsi"/>
                <w:b/>
                <w:bCs/>
                <w:sz w:val="24"/>
              </w:rPr>
              <w:fldChar w:fldCharType="begin"/>
            </w:r>
            <w:r w:rsidRPr="00457984">
              <w:rPr>
                <w:rFonts w:asciiTheme="majorHAnsi" w:hAnsiTheme="majorHAnsi" w:cstheme="majorHAnsi"/>
                <w:b/>
                <w:bCs/>
              </w:rPr>
              <w:instrText xml:space="preserve"> PAGE </w:instrText>
            </w:r>
            <w:r w:rsidRPr="00457984">
              <w:rPr>
                <w:rFonts w:asciiTheme="majorHAnsi" w:hAnsiTheme="majorHAnsi" w:cstheme="majorHAnsi"/>
                <w:b/>
                <w:bCs/>
                <w:sz w:val="24"/>
              </w:rPr>
              <w:fldChar w:fldCharType="separate"/>
            </w:r>
            <w:r w:rsidRPr="00457984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Pr="00457984">
              <w:rPr>
                <w:rFonts w:asciiTheme="majorHAnsi" w:hAnsiTheme="majorHAnsi" w:cstheme="majorHAnsi"/>
                <w:b/>
                <w:bCs/>
                <w:sz w:val="24"/>
              </w:rPr>
              <w:fldChar w:fldCharType="end"/>
            </w:r>
            <w:r w:rsidRPr="00457984">
              <w:rPr>
                <w:rFonts w:asciiTheme="majorHAnsi" w:hAnsiTheme="majorHAnsi" w:cstheme="majorHAnsi"/>
              </w:rPr>
              <w:t xml:space="preserve"> of </w:t>
            </w:r>
            <w:r w:rsidRPr="00457984">
              <w:rPr>
                <w:rFonts w:asciiTheme="majorHAnsi" w:hAnsiTheme="majorHAnsi" w:cstheme="majorHAnsi"/>
                <w:b/>
                <w:bCs/>
                <w:sz w:val="24"/>
              </w:rPr>
              <w:fldChar w:fldCharType="begin"/>
            </w:r>
            <w:r w:rsidRPr="00457984">
              <w:rPr>
                <w:rFonts w:asciiTheme="majorHAnsi" w:hAnsiTheme="majorHAnsi" w:cstheme="majorHAnsi"/>
                <w:b/>
                <w:bCs/>
              </w:rPr>
              <w:instrText xml:space="preserve"> NUMPAGES  </w:instrText>
            </w:r>
            <w:r w:rsidRPr="00457984">
              <w:rPr>
                <w:rFonts w:asciiTheme="majorHAnsi" w:hAnsiTheme="majorHAnsi" w:cstheme="majorHAnsi"/>
                <w:b/>
                <w:bCs/>
                <w:sz w:val="24"/>
              </w:rPr>
              <w:fldChar w:fldCharType="separate"/>
            </w:r>
            <w:r w:rsidRPr="00457984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Pr="00457984">
              <w:rPr>
                <w:rFonts w:asciiTheme="majorHAnsi" w:hAnsiTheme="majorHAnsi" w:cstheme="majorHAnsi"/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393EC54A" w14:textId="77777777" w:rsidR="00176E67" w:rsidRDefault="00176E6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B1659" w14:textId="77777777" w:rsidR="002C4E0C" w:rsidRDefault="002C4E0C" w:rsidP="00176E67">
      <w:r>
        <w:separator/>
      </w:r>
    </w:p>
  </w:footnote>
  <w:footnote w:type="continuationSeparator" w:id="0">
    <w:p w14:paraId="140D9A07" w14:textId="77777777" w:rsidR="002C4E0C" w:rsidRDefault="002C4E0C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E0C"/>
    <w:rsid w:val="000071F7"/>
    <w:rsid w:val="00010B00"/>
    <w:rsid w:val="0002798A"/>
    <w:rsid w:val="00083002"/>
    <w:rsid w:val="00087B85"/>
    <w:rsid w:val="000A01F1"/>
    <w:rsid w:val="000A16AC"/>
    <w:rsid w:val="000C1163"/>
    <w:rsid w:val="000C797A"/>
    <w:rsid w:val="000D2539"/>
    <w:rsid w:val="000D2BB8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C4E0C"/>
    <w:rsid w:val="002D222A"/>
    <w:rsid w:val="003076FD"/>
    <w:rsid w:val="00317005"/>
    <w:rsid w:val="00330050"/>
    <w:rsid w:val="00335259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57984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02863"/>
    <w:rsid w:val="00607FED"/>
    <w:rsid w:val="00613129"/>
    <w:rsid w:val="00617C65"/>
    <w:rsid w:val="0063459A"/>
    <w:rsid w:val="0066126B"/>
    <w:rsid w:val="00682C69"/>
    <w:rsid w:val="006D2635"/>
    <w:rsid w:val="006D779C"/>
    <w:rsid w:val="006E4F63"/>
    <w:rsid w:val="006E729E"/>
    <w:rsid w:val="00722A00"/>
    <w:rsid w:val="00724FA4"/>
    <w:rsid w:val="007325A9"/>
    <w:rsid w:val="007513C6"/>
    <w:rsid w:val="0075451A"/>
    <w:rsid w:val="00755D72"/>
    <w:rsid w:val="007602AC"/>
    <w:rsid w:val="00774B67"/>
    <w:rsid w:val="00784C5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3660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F99"/>
    <w:rsid w:val="00A82BA3"/>
    <w:rsid w:val="00A94ACC"/>
    <w:rsid w:val="00AA2EA7"/>
    <w:rsid w:val="00AC3237"/>
    <w:rsid w:val="00AE6FA4"/>
    <w:rsid w:val="00B03907"/>
    <w:rsid w:val="00B11811"/>
    <w:rsid w:val="00B311E1"/>
    <w:rsid w:val="00B4735C"/>
    <w:rsid w:val="00B579DF"/>
    <w:rsid w:val="00B76AEE"/>
    <w:rsid w:val="00B90EC2"/>
    <w:rsid w:val="00B94AB5"/>
    <w:rsid w:val="00BA268F"/>
    <w:rsid w:val="00BC07E3"/>
    <w:rsid w:val="00BD103E"/>
    <w:rsid w:val="00C079CA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E47EC"/>
    <w:rsid w:val="00CE5DC7"/>
    <w:rsid w:val="00CE7D54"/>
    <w:rsid w:val="00D14E73"/>
    <w:rsid w:val="00D36014"/>
    <w:rsid w:val="00D55AFA"/>
    <w:rsid w:val="00D6155E"/>
    <w:rsid w:val="00D82603"/>
    <w:rsid w:val="00D83A19"/>
    <w:rsid w:val="00D86A85"/>
    <w:rsid w:val="00D90A75"/>
    <w:rsid w:val="00DA4514"/>
    <w:rsid w:val="00DC47A2"/>
    <w:rsid w:val="00DD498E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ED0BD2"/>
    <w:rsid w:val="00F56E83"/>
    <w:rsid w:val="00F83033"/>
    <w:rsid w:val="00F966AA"/>
    <w:rsid w:val="00FB538F"/>
    <w:rsid w:val="00FC3071"/>
    <w:rsid w:val="00FC71C3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B989084"/>
  <w15:docId w15:val="{6DDC6990-2473-4813-91C1-D654BAE59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323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link w:val="NoSpacingChar"/>
    <w:uiPriority w:val="1"/>
    <w:qFormat/>
    <w:rsid w:val="00D82603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82603"/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2C4E0C"/>
    <w:rPr>
      <w:rFonts w:asciiTheme="majorHAnsi" w:hAnsiTheme="majorHAnsi"/>
      <w:b/>
      <w:color w:val="FFFFFF" w:themeColor="background1"/>
      <w:sz w:val="22"/>
      <w:szCs w:val="24"/>
      <w:shd w:val="clear" w:color="auto" w:fill="595959" w:themeFill="text1" w:themeFill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yne\OneDrive%20-%20Fife%20Forum\Documents\LAC%20Operational\Interviews\LAC%20Posts\Employment%20Application%2024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1970ed-1ac3-478d-97fc-7490578fda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5483556682F49A103CFA33982906B" ma:contentTypeVersion="16" ma:contentTypeDescription="Create a new document." ma:contentTypeScope="" ma:versionID="196e23549e3cc49e4c89d1ecadbd1491">
  <xsd:schema xmlns:xsd="http://www.w3.org/2001/XMLSchema" xmlns:xs="http://www.w3.org/2001/XMLSchema" xmlns:p="http://schemas.microsoft.com/office/2006/metadata/properties" xmlns:ns3="8b1970ed-1ac3-478d-97fc-7490578fdae9" xmlns:ns4="1b10ed66-2fbc-4408-ade7-51f6cab74d56" targetNamespace="http://schemas.microsoft.com/office/2006/metadata/properties" ma:root="true" ma:fieldsID="c90354e98411900f6c9a93f9f80f442b" ns3:_="" ns4:_="">
    <xsd:import namespace="8b1970ed-1ac3-478d-97fc-7490578fdae9"/>
    <xsd:import namespace="1b10ed66-2fbc-4408-ade7-51f6cab74d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970ed-1ac3-478d-97fc-7490578fda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0ed66-2fbc-4408-ade7-51f6cab74d56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911AA-999D-4CC9-9A8B-57C5C4CC27BF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8b1970ed-1ac3-478d-97fc-7490578fdae9"/>
    <ds:schemaRef ds:uri="1b10ed66-2fbc-4408-ade7-51f6cab74d5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E25443B-0F5E-448D-B102-EA7E723FD3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B93F5F-3A49-443E-AE86-717D754C88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970ed-1ac3-478d-97fc-7490578fdae9"/>
    <ds:schemaRef ds:uri="1b10ed66-2fbc-4408-ade7-51f6cab74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2401</Template>
  <TotalTime>2</TotalTime>
  <Pages>3</Pages>
  <Words>154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Wayne</dc:creator>
  <cp:lastModifiedBy>Wayne | Fife Forum</cp:lastModifiedBy>
  <cp:revision>3</cp:revision>
  <cp:lastPrinted>2002-05-23T18:14:00Z</cp:lastPrinted>
  <dcterms:created xsi:type="dcterms:W3CDTF">2024-04-01T09:03:00Z</dcterms:created>
  <dcterms:modified xsi:type="dcterms:W3CDTF">2024-04-01T12:56:00Z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0x010100AA35483556682F49A103CFA33982906B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