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
        <w:tblW w:w="5000" w:type="pct"/>
        <w:tblLook w:val="0620" w:firstRow="1" w:lastRow="0" w:firstColumn="0" w:lastColumn="0" w:noHBand="1" w:noVBand="1"/>
      </w:tblPr>
      <w:tblGrid>
        <w:gridCol w:w="5040"/>
        <w:gridCol w:w="5040"/>
      </w:tblGrid>
      <w:tr w:rsidR="00856C35" w14:paraId="67765026" w14:textId="77777777" w:rsidTr="00602863">
        <w:trPr>
          <w:cnfStyle w:val="100000000000" w:firstRow="1" w:lastRow="0" w:firstColumn="0" w:lastColumn="0" w:oddVBand="0" w:evenVBand="0" w:oddHBand="0" w:evenHBand="0" w:firstRowFirstColumn="0" w:firstRowLastColumn="0" w:lastRowFirstColumn="0" w:lastRowLastColumn="0"/>
        </w:trPr>
        <w:tc>
          <w:tcPr>
            <w:tcW w:w="4428" w:type="dxa"/>
          </w:tcPr>
          <w:p w14:paraId="09220F89" w14:textId="77777777" w:rsidR="00856C35" w:rsidRDefault="00D82603" w:rsidP="00856C35">
            <w:r>
              <w:rPr>
                <w:noProof/>
              </w:rPr>
              <w:drawing>
                <wp:inline distT="0" distB="0" distL="0" distR="0" wp14:anchorId="663BC663" wp14:editId="1E36BBDA">
                  <wp:extent cx="511810" cy="5118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810" cy="511810"/>
                          </a:xfrm>
                          <a:prstGeom prst="rect">
                            <a:avLst/>
                          </a:prstGeom>
                          <a:noFill/>
                        </pic:spPr>
                      </pic:pic>
                    </a:graphicData>
                  </a:graphic>
                </wp:inline>
              </w:drawing>
            </w:r>
          </w:p>
        </w:tc>
        <w:tc>
          <w:tcPr>
            <w:tcW w:w="4428" w:type="dxa"/>
          </w:tcPr>
          <w:p w14:paraId="7ABAB31D" w14:textId="77777777" w:rsidR="00856C35" w:rsidRDefault="00D82603" w:rsidP="00856C35">
            <w:pPr>
              <w:pStyle w:val="CompanyName"/>
            </w:pPr>
            <w:r>
              <w:t>Fife Forum</w:t>
            </w:r>
          </w:p>
        </w:tc>
      </w:tr>
    </w:tbl>
    <w:p w14:paraId="40EDC24F" w14:textId="77777777" w:rsidR="00467865" w:rsidRPr="00D82603" w:rsidRDefault="00856C35" w:rsidP="00D82603">
      <w:pPr>
        <w:pStyle w:val="Heading1"/>
        <w:jc w:val="both"/>
        <w:rPr>
          <w:rFonts w:ascii="Arial" w:hAnsi="Arial" w:cs="Arial"/>
          <w:sz w:val="22"/>
          <w:szCs w:val="22"/>
        </w:rPr>
      </w:pPr>
      <w:r w:rsidRPr="00D82603">
        <w:rPr>
          <w:rFonts w:ascii="Arial" w:hAnsi="Arial" w:cs="Arial"/>
          <w:sz w:val="22"/>
          <w:szCs w:val="22"/>
        </w:rPr>
        <w:t>Employment Application</w:t>
      </w:r>
    </w:p>
    <w:p w14:paraId="7C4417E1" w14:textId="29EAD1E3" w:rsidR="00D82603" w:rsidRDefault="00D82603" w:rsidP="00D82603">
      <w:pPr>
        <w:jc w:val="both"/>
        <w:rPr>
          <w:rFonts w:ascii="Arial" w:hAnsi="Arial" w:cs="Arial"/>
          <w:sz w:val="22"/>
          <w:szCs w:val="22"/>
          <w:lang w:val="en-GB"/>
        </w:rPr>
      </w:pPr>
      <w:r>
        <w:rPr>
          <w:noProof/>
        </w:rPr>
        <mc:AlternateContent>
          <mc:Choice Requires="wps">
            <w:drawing>
              <wp:anchor distT="45720" distB="45720" distL="114300" distR="114300" simplePos="0" relativeHeight="251661312" behindDoc="0" locked="0" layoutInCell="1" allowOverlap="1" wp14:anchorId="34D165A6" wp14:editId="603567C5">
                <wp:simplePos x="0" y="0"/>
                <wp:positionH relativeFrom="column">
                  <wp:posOffset>0</wp:posOffset>
                </wp:positionH>
                <wp:positionV relativeFrom="paragraph">
                  <wp:posOffset>1268730</wp:posOffset>
                </wp:positionV>
                <wp:extent cx="6400165" cy="1634490"/>
                <wp:effectExtent l="0" t="0" r="1968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165" cy="1634490"/>
                        </a:xfrm>
                        <a:prstGeom prst="rect">
                          <a:avLst/>
                        </a:prstGeom>
                        <a:solidFill>
                          <a:srgbClr val="FFFFFF"/>
                        </a:solidFill>
                        <a:ln w="9525">
                          <a:solidFill>
                            <a:schemeClr val="accent1"/>
                          </a:solidFill>
                          <a:miter lim="800000"/>
                          <a:headEnd/>
                          <a:tailEnd/>
                        </a:ln>
                      </wps:spPr>
                      <wps:txbx>
                        <w:txbxContent>
                          <w:p w14:paraId="33B5D6E1" w14:textId="77777777" w:rsidR="00D82603" w:rsidRDefault="00D82603" w:rsidP="00D82603">
                            <w:pPr>
                              <w:rPr>
                                <w:rFonts w:ascii="Arial" w:hAnsi="Arial" w:cs="Arial"/>
                                <w:b/>
                                <w:sz w:val="22"/>
                                <w:szCs w:val="22"/>
                              </w:rPr>
                            </w:pPr>
                            <w:r w:rsidRPr="00D82603">
                              <w:rPr>
                                <w:rFonts w:ascii="Arial" w:hAnsi="Arial" w:cs="Arial"/>
                                <w:b/>
                                <w:sz w:val="22"/>
                                <w:szCs w:val="22"/>
                              </w:rPr>
                              <w:t>If you obtained this position, would you continue in any other employment?</w:t>
                            </w:r>
                            <w:r>
                              <w:rPr>
                                <w:rFonts w:ascii="Arial" w:hAnsi="Arial" w:cs="Arial"/>
                                <w:b/>
                                <w:sz w:val="22"/>
                                <w:szCs w:val="22"/>
                              </w:rPr>
                              <w:t xml:space="preserve"> </w:t>
                            </w:r>
                          </w:p>
                          <w:p w14:paraId="620155F2" w14:textId="77777777" w:rsidR="00D82603" w:rsidRPr="00D82603" w:rsidRDefault="00D82603" w:rsidP="00D82603">
                            <w:pPr>
                              <w:rPr>
                                <w:rFonts w:ascii="Arial" w:hAnsi="Arial" w:cs="Arial"/>
                                <w:sz w:val="22"/>
                                <w:szCs w:val="22"/>
                              </w:rPr>
                            </w:pPr>
                            <w:r w:rsidRPr="00D82603">
                              <w:rPr>
                                <w:rFonts w:ascii="Arial" w:hAnsi="Arial" w:cs="Arial"/>
                                <w:sz w:val="22"/>
                                <w:szCs w:val="22"/>
                              </w:rPr>
                              <w:t>Yes/No</w:t>
                            </w:r>
                            <w:r>
                              <w:rPr>
                                <w:rFonts w:ascii="Arial" w:hAnsi="Arial" w:cs="Arial"/>
                                <w:sz w:val="22"/>
                                <w:szCs w:val="22"/>
                              </w:rPr>
                              <w:t xml:space="preserve"> Detail:</w:t>
                            </w:r>
                          </w:p>
                          <w:p w14:paraId="684B0771" w14:textId="77777777" w:rsidR="00D82603" w:rsidRPr="00D82603" w:rsidRDefault="00D82603" w:rsidP="00D82603">
                            <w:pPr>
                              <w:rPr>
                                <w:rFonts w:ascii="Arial" w:hAnsi="Arial" w:cs="Arial"/>
                                <w:sz w:val="22"/>
                                <w:szCs w:val="22"/>
                              </w:rPr>
                            </w:pPr>
                          </w:p>
                          <w:p w14:paraId="216974C9" w14:textId="77777777" w:rsidR="00D82603" w:rsidRDefault="00D82603" w:rsidP="00D82603">
                            <w:pPr>
                              <w:rPr>
                                <w:rFonts w:ascii="Arial" w:hAnsi="Arial" w:cs="Arial"/>
                                <w:b/>
                                <w:sz w:val="22"/>
                                <w:szCs w:val="22"/>
                              </w:rPr>
                            </w:pPr>
                            <w:r w:rsidRPr="00D82603">
                              <w:rPr>
                                <w:rFonts w:ascii="Arial" w:hAnsi="Arial" w:cs="Arial"/>
                                <w:b/>
                                <w:sz w:val="22"/>
                                <w:szCs w:val="22"/>
                              </w:rPr>
                              <w:t>Do we need to make any disability-related adjustments to allow you to take part in the recruitment process?</w:t>
                            </w:r>
                            <w:r>
                              <w:rPr>
                                <w:rFonts w:ascii="Arial" w:hAnsi="Arial" w:cs="Arial"/>
                                <w:b/>
                                <w:sz w:val="22"/>
                                <w:szCs w:val="22"/>
                              </w:rPr>
                              <w:t xml:space="preserve"> </w:t>
                            </w:r>
                          </w:p>
                          <w:p w14:paraId="65B20AB9" w14:textId="77777777" w:rsidR="00D82603" w:rsidRPr="00D82603" w:rsidRDefault="00D82603" w:rsidP="00D82603">
                            <w:pPr>
                              <w:rPr>
                                <w:rFonts w:ascii="Arial" w:hAnsi="Arial" w:cs="Arial"/>
                                <w:b/>
                                <w:sz w:val="22"/>
                                <w:szCs w:val="22"/>
                              </w:rPr>
                            </w:pPr>
                            <w:r w:rsidRPr="00D82603">
                              <w:rPr>
                                <w:rFonts w:ascii="Arial" w:hAnsi="Arial" w:cs="Arial"/>
                                <w:sz w:val="22"/>
                                <w:szCs w:val="22"/>
                              </w:rPr>
                              <w:t>Yes/No</w:t>
                            </w:r>
                            <w:r>
                              <w:rPr>
                                <w:rFonts w:ascii="Arial" w:hAnsi="Arial" w:cs="Arial"/>
                                <w:b/>
                                <w:sz w:val="22"/>
                                <w:szCs w:val="22"/>
                              </w:rPr>
                              <w:t xml:space="preserve"> </w:t>
                            </w:r>
                            <w:r w:rsidRPr="00D82603">
                              <w:rPr>
                                <w:rFonts w:ascii="Arial" w:hAnsi="Arial" w:cs="Arial"/>
                                <w:sz w:val="22"/>
                                <w:szCs w:val="22"/>
                              </w:rPr>
                              <w:t>Detail:</w:t>
                            </w:r>
                          </w:p>
                          <w:p w14:paraId="7A5254E3" w14:textId="77777777" w:rsidR="00D82603" w:rsidRPr="00D82603" w:rsidRDefault="00D82603" w:rsidP="00D82603">
                            <w:pPr>
                              <w:rPr>
                                <w:rFonts w:ascii="Arial" w:hAnsi="Arial" w:cs="Arial"/>
                                <w:sz w:val="22"/>
                                <w:szCs w:val="22"/>
                              </w:rPr>
                            </w:pPr>
                          </w:p>
                          <w:p w14:paraId="438F8811" w14:textId="77777777" w:rsidR="00D82603" w:rsidRPr="00D82603" w:rsidRDefault="00D82603" w:rsidP="00D82603">
                            <w:pPr>
                              <w:rPr>
                                <w:rFonts w:ascii="Arial" w:hAnsi="Arial" w:cs="Arial"/>
                                <w:b/>
                                <w:sz w:val="22"/>
                                <w:szCs w:val="22"/>
                              </w:rPr>
                            </w:pPr>
                            <w:r w:rsidRPr="00D82603">
                              <w:rPr>
                                <w:rFonts w:ascii="Arial" w:hAnsi="Arial" w:cs="Arial"/>
                                <w:b/>
                                <w:sz w:val="22"/>
                                <w:szCs w:val="22"/>
                              </w:rPr>
                              <w:t xml:space="preserve">Are you entitled to enter or remain in the UK and undertake the work in question?  </w:t>
                            </w:r>
                          </w:p>
                          <w:p w14:paraId="7463DAE6" w14:textId="77777777" w:rsidR="00D82603" w:rsidRPr="00D82603" w:rsidRDefault="00D82603" w:rsidP="00D82603">
                            <w:pPr>
                              <w:rPr>
                                <w:rFonts w:ascii="Arial" w:hAnsi="Arial" w:cs="Arial"/>
                                <w:sz w:val="22"/>
                                <w:szCs w:val="22"/>
                              </w:rPr>
                            </w:pPr>
                            <w:r w:rsidRPr="00D82603">
                              <w:rPr>
                                <w:rFonts w:ascii="Arial" w:hAnsi="Arial" w:cs="Arial"/>
                                <w:sz w:val="22"/>
                                <w:szCs w:val="22"/>
                              </w:rPr>
                              <w:t>Yes/No</w:t>
                            </w:r>
                            <w:r w:rsidR="000A16AC">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D165A6" id="_x0000_t202" coordsize="21600,21600" o:spt="202" path="m,l,21600r21600,l21600,xe">
                <v:stroke joinstyle="miter"/>
                <v:path gradientshapeok="t" o:connecttype="rect"/>
              </v:shapetype>
              <v:shape id="Text Box 2" o:spid="_x0000_s1026" type="#_x0000_t202" style="position:absolute;left:0;text-align:left;margin-left:0;margin-top:99.9pt;width:503.95pt;height:128.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" strokecolor="#4f81bd [3204]">
                <v:textbox>
                  <w:txbxContent>
                    <w:p w14:paraId="33B5D6E1" w14:textId="77777777" w:rsidR="00D82603" w:rsidRDefault="00D82603" w:rsidP="00D82603">
                      <w:pPr>
                        <w:rPr>
                          <w:rFonts w:ascii="Arial" w:hAnsi="Arial" w:cs="Arial"/>
                          <w:b/>
                          <w:sz w:val="22"/>
                          <w:szCs w:val="22"/>
                        </w:rPr>
                      </w:pPr>
                      <w:r w:rsidRPr="00D82603">
                        <w:rPr>
                          <w:rFonts w:ascii="Arial" w:hAnsi="Arial" w:cs="Arial"/>
                          <w:b/>
                          <w:sz w:val="22"/>
                          <w:szCs w:val="22"/>
                        </w:rPr>
                        <w:t>If you obtained this position, would you continue in any other employment?</w:t>
                      </w:r>
                      <w:r>
                        <w:rPr>
                          <w:rFonts w:ascii="Arial" w:hAnsi="Arial" w:cs="Arial"/>
                          <w:b/>
                          <w:sz w:val="22"/>
                          <w:szCs w:val="22"/>
                        </w:rPr>
                        <w:t xml:space="preserve"> </w:t>
                      </w:r>
                    </w:p>
                    <w:p w14:paraId="620155F2" w14:textId="77777777" w:rsidR="00D82603" w:rsidRPr="00D82603" w:rsidRDefault="00D82603" w:rsidP="00D82603">
                      <w:pPr>
                        <w:rPr>
                          <w:rFonts w:ascii="Arial" w:hAnsi="Arial" w:cs="Arial"/>
                          <w:sz w:val="22"/>
                          <w:szCs w:val="22"/>
                        </w:rPr>
                      </w:pPr>
                      <w:r w:rsidRPr="00D82603">
                        <w:rPr>
                          <w:rFonts w:ascii="Arial" w:hAnsi="Arial" w:cs="Arial"/>
                          <w:sz w:val="22"/>
                          <w:szCs w:val="22"/>
                        </w:rPr>
                        <w:t>Yes/No</w:t>
                      </w:r>
                      <w:r>
                        <w:rPr>
                          <w:rFonts w:ascii="Arial" w:hAnsi="Arial" w:cs="Arial"/>
                          <w:sz w:val="22"/>
                          <w:szCs w:val="22"/>
                        </w:rPr>
                        <w:t xml:space="preserve"> Detail:</w:t>
                      </w:r>
                    </w:p>
                    <w:p w14:paraId="684B0771" w14:textId="77777777" w:rsidR="00D82603" w:rsidRPr="00D82603" w:rsidRDefault="00D82603" w:rsidP="00D82603">
                      <w:pPr>
                        <w:rPr>
                          <w:rFonts w:ascii="Arial" w:hAnsi="Arial" w:cs="Arial"/>
                          <w:sz w:val="22"/>
                          <w:szCs w:val="22"/>
                        </w:rPr>
                      </w:pPr>
                    </w:p>
                    <w:p w14:paraId="216974C9" w14:textId="77777777" w:rsidR="00D82603" w:rsidRDefault="00D82603" w:rsidP="00D82603">
                      <w:pPr>
                        <w:rPr>
                          <w:rFonts w:ascii="Arial" w:hAnsi="Arial" w:cs="Arial"/>
                          <w:b/>
                          <w:sz w:val="22"/>
                          <w:szCs w:val="22"/>
                        </w:rPr>
                      </w:pPr>
                      <w:r w:rsidRPr="00D82603">
                        <w:rPr>
                          <w:rFonts w:ascii="Arial" w:hAnsi="Arial" w:cs="Arial"/>
                          <w:b/>
                          <w:sz w:val="22"/>
                          <w:szCs w:val="22"/>
                        </w:rPr>
                        <w:t>Do we need to make any disability-related adjustments to allow you to take part in the recruitment process?</w:t>
                      </w:r>
                      <w:r>
                        <w:rPr>
                          <w:rFonts w:ascii="Arial" w:hAnsi="Arial" w:cs="Arial"/>
                          <w:b/>
                          <w:sz w:val="22"/>
                          <w:szCs w:val="22"/>
                        </w:rPr>
                        <w:t xml:space="preserve"> </w:t>
                      </w:r>
                    </w:p>
                    <w:p w14:paraId="65B20AB9" w14:textId="77777777" w:rsidR="00D82603" w:rsidRPr="00D82603" w:rsidRDefault="00D82603" w:rsidP="00D82603">
                      <w:pPr>
                        <w:rPr>
                          <w:rFonts w:ascii="Arial" w:hAnsi="Arial" w:cs="Arial"/>
                          <w:b/>
                          <w:sz w:val="22"/>
                          <w:szCs w:val="22"/>
                        </w:rPr>
                      </w:pPr>
                      <w:r w:rsidRPr="00D82603">
                        <w:rPr>
                          <w:rFonts w:ascii="Arial" w:hAnsi="Arial" w:cs="Arial"/>
                          <w:sz w:val="22"/>
                          <w:szCs w:val="22"/>
                        </w:rPr>
                        <w:t>Yes/No</w:t>
                      </w:r>
                      <w:r>
                        <w:rPr>
                          <w:rFonts w:ascii="Arial" w:hAnsi="Arial" w:cs="Arial"/>
                          <w:b/>
                          <w:sz w:val="22"/>
                          <w:szCs w:val="22"/>
                        </w:rPr>
                        <w:t xml:space="preserve"> </w:t>
                      </w:r>
                      <w:r w:rsidRPr="00D82603">
                        <w:rPr>
                          <w:rFonts w:ascii="Arial" w:hAnsi="Arial" w:cs="Arial"/>
                          <w:sz w:val="22"/>
                          <w:szCs w:val="22"/>
                        </w:rPr>
                        <w:t>Detail:</w:t>
                      </w:r>
                    </w:p>
                    <w:p w14:paraId="7A5254E3" w14:textId="77777777" w:rsidR="00D82603" w:rsidRPr="00D82603" w:rsidRDefault="00D82603" w:rsidP="00D82603">
                      <w:pPr>
                        <w:rPr>
                          <w:rFonts w:ascii="Arial" w:hAnsi="Arial" w:cs="Arial"/>
                          <w:sz w:val="22"/>
                          <w:szCs w:val="22"/>
                        </w:rPr>
                      </w:pPr>
                    </w:p>
                    <w:p w14:paraId="438F8811" w14:textId="77777777" w:rsidR="00D82603" w:rsidRPr="00D82603" w:rsidRDefault="00D82603" w:rsidP="00D82603">
                      <w:pPr>
                        <w:rPr>
                          <w:rFonts w:ascii="Arial" w:hAnsi="Arial" w:cs="Arial"/>
                          <w:b/>
                          <w:sz w:val="22"/>
                          <w:szCs w:val="22"/>
                        </w:rPr>
                      </w:pPr>
                      <w:r w:rsidRPr="00D82603">
                        <w:rPr>
                          <w:rFonts w:ascii="Arial" w:hAnsi="Arial" w:cs="Arial"/>
                          <w:b/>
                          <w:sz w:val="22"/>
                          <w:szCs w:val="22"/>
                        </w:rPr>
                        <w:t xml:space="preserve">Are you entitled to enter or remain in the UK and undertake the work in question?  </w:t>
                      </w:r>
                    </w:p>
                    <w:p w14:paraId="7463DAE6" w14:textId="77777777" w:rsidR="00D82603" w:rsidRPr="00D82603" w:rsidRDefault="00D82603" w:rsidP="00D82603">
                      <w:pPr>
                        <w:rPr>
                          <w:rFonts w:ascii="Arial" w:hAnsi="Arial" w:cs="Arial"/>
                          <w:sz w:val="22"/>
                          <w:szCs w:val="22"/>
                        </w:rPr>
                      </w:pPr>
                      <w:r w:rsidRPr="00D82603">
                        <w:rPr>
                          <w:rFonts w:ascii="Arial" w:hAnsi="Arial" w:cs="Arial"/>
                          <w:sz w:val="22"/>
                          <w:szCs w:val="22"/>
                        </w:rPr>
                        <w:t>Yes/No</w:t>
                      </w:r>
                      <w:r w:rsidR="000A16AC">
                        <w:rPr>
                          <w:rFonts w:ascii="Arial" w:hAnsi="Arial" w:cs="Arial"/>
                          <w:sz w:val="22"/>
                          <w:szCs w:val="22"/>
                        </w:rPr>
                        <w:t xml:space="preserve"> </w:t>
                      </w:r>
                    </w:p>
                  </w:txbxContent>
                </v:textbox>
                <w10:wrap type="square"/>
              </v:shape>
            </w:pict>
          </mc:Fallback>
        </mc:AlternateContent>
      </w:r>
      <w:r w:rsidRPr="00D82603">
        <w:rPr>
          <w:rFonts w:ascii="Arial" w:hAnsi="Arial" w:cs="Arial"/>
          <w:sz w:val="22"/>
          <w:szCs w:val="22"/>
          <w:lang w:val="en-GB"/>
        </w:rPr>
        <w:t xml:space="preserve">All information will be treated as strictly </w:t>
      </w:r>
      <w:proofErr w:type="gramStart"/>
      <w:r w:rsidRPr="00D82603">
        <w:rPr>
          <w:rFonts w:ascii="Arial" w:hAnsi="Arial" w:cs="Arial"/>
          <w:sz w:val="22"/>
          <w:szCs w:val="22"/>
          <w:lang w:val="en-GB"/>
        </w:rPr>
        <w:t>confidential</w:t>
      </w:r>
      <w:proofErr w:type="gramEnd"/>
      <w:r w:rsidRPr="00D82603">
        <w:rPr>
          <w:rFonts w:ascii="Arial" w:hAnsi="Arial" w:cs="Arial"/>
          <w:sz w:val="22"/>
          <w:szCs w:val="22"/>
          <w:lang w:val="en-GB"/>
        </w:rPr>
        <w:t xml:space="preserve"> and no approach will be made to any person</w:t>
      </w:r>
      <w:r>
        <w:rPr>
          <w:rFonts w:ascii="Arial" w:hAnsi="Arial" w:cs="Arial"/>
          <w:sz w:val="22"/>
          <w:szCs w:val="22"/>
          <w:lang w:val="en-GB"/>
        </w:rPr>
        <w:t xml:space="preserve"> </w:t>
      </w:r>
      <w:r w:rsidRPr="00D82603">
        <w:rPr>
          <w:rFonts w:ascii="Arial" w:hAnsi="Arial" w:cs="Arial"/>
          <w:sz w:val="22"/>
          <w:szCs w:val="22"/>
          <w:lang w:val="en-GB"/>
        </w:rPr>
        <w:t>withou</w:t>
      </w:r>
      <w:r>
        <w:rPr>
          <w:rFonts w:ascii="Arial" w:hAnsi="Arial" w:cs="Arial"/>
          <w:sz w:val="22"/>
          <w:szCs w:val="22"/>
          <w:lang w:val="en-GB"/>
        </w:rPr>
        <w:t xml:space="preserve">t </w:t>
      </w:r>
      <w:r w:rsidRPr="00D82603">
        <w:rPr>
          <w:rFonts w:ascii="Arial" w:hAnsi="Arial" w:cs="Arial"/>
          <w:sz w:val="22"/>
          <w:szCs w:val="22"/>
          <w:lang w:val="en-GB"/>
        </w:rPr>
        <w:t>your permission. Please print clearly</w:t>
      </w:r>
      <w:r w:rsidR="001C12FB">
        <w:rPr>
          <w:rFonts w:ascii="Arial" w:hAnsi="Arial" w:cs="Arial"/>
          <w:sz w:val="22"/>
          <w:szCs w:val="22"/>
          <w:lang w:val="en-GB"/>
        </w:rPr>
        <w:t xml:space="preserve"> and send FAO Wayne Mathieson email </w:t>
      </w:r>
      <w:hyperlink r:id="rId11" w:history="1">
        <w:r w:rsidR="001C12FB" w:rsidRPr="00F72F24">
          <w:rPr>
            <w:rStyle w:val="Hyperlink"/>
            <w:rFonts w:ascii="Arial" w:hAnsi="Arial" w:cs="Arial"/>
            <w:sz w:val="22"/>
            <w:szCs w:val="22"/>
            <w:lang w:val="en-GB"/>
          </w:rPr>
          <w:t>wayne@fifeforum.org.uk</w:t>
        </w:r>
      </w:hyperlink>
      <w:r w:rsidR="001C12FB">
        <w:rPr>
          <w:rFonts w:ascii="Arial" w:hAnsi="Arial" w:cs="Arial"/>
          <w:sz w:val="22"/>
          <w:szCs w:val="22"/>
          <w:lang w:val="en-GB"/>
        </w:rPr>
        <w:t xml:space="preserve">. </w:t>
      </w:r>
    </w:p>
    <w:p w14:paraId="5B550201" w14:textId="77777777" w:rsidR="00D82603" w:rsidRDefault="00D82603" w:rsidP="00D82603">
      <w:pPr>
        <w:jc w:val="both"/>
        <w:rPr>
          <w:rFonts w:ascii="Arial" w:hAnsi="Arial" w:cs="Arial"/>
          <w:sz w:val="22"/>
          <w:szCs w:val="22"/>
          <w:lang w:val="en-GB"/>
        </w:rPr>
      </w:pPr>
      <w:r w:rsidRPr="00D82603">
        <w:rPr>
          <w:rFonts w:ascii="Arial" w:hAnsi="Arial" w:cs="Arial"/>
          <w:b/>
          <w:noProof/>
          <w:sz w:val="22"/>
          <w:szCs w:val="22"/>
          <w:lang w:val="en-GB"/>
        </w:rPr>
        <mc:AlternateContent>
          <mc:Choice Requires="wps">
            <w:drawing>
              <wp:anchor distT="45720" distB="45720" distL="114300" distR="114300" simplePos="0" relativeHeight="251663360" behindDoc="0" locked="0" layoutInCell="1" allowOverlap="1" wp14:anchorId="7BDAE1EE" wp14:editId="171A60D9">
                <wp:simplePos x="0" y="0"/>
                <wp:positionH relativeFrom="column">
                  <wp:posOffset>1517015</wp:posOffset>
                </wp:positionH>
                <wp:positionV relativeFrom="paragraph">
                  <wp:posOffset>109220</wp:posOffset>
                </wp:positionV>
                <wp:extent cx="2786380" cy="276860"/>
                <wp:effectExtent l="0" t="0" r="13970" b="279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276860"/>
                        </a:xfrm>
                        <a:prstGeom prst="rect">
                          <a:avLst/>
                        </a:prstGeom>
                        <a:solidFill>
                          <a:srgbClr val="FFFFFF"/>
                        </a:solidFill>
                        <a:ln w="9525">
                          <a:solidFill>
                            <a:srgbClr val="000000"/>
                          </a:solidFill>
                          <a:miter lim="800000"/>
                          <a:headEnd/>
                          <a:tailEnd/>
                        </a:ln>
                      </wps:spPr>
                      <wps:txbx>
                        <w:txbxContent>
                          <w:p w14:paraId="4795675C" w14:textId="77777777" w:rsidR="00D82603" w:rsidRPr="00D82603" w:rsidRDefault="00D82603">
                            <w:pPr>
                              <w:rPr>
                                <w:rFonts w:ascii="Arial" w:hAnsi="Arial" w:cs="Arial"/>
                                <w:sz w:val="22"/>
                                <w:szCs w:val="22"/>
                              </w:rPr>
                            </w:pPr>
                            <w:r>
                              <w:rPr>
                                <w:rFonts w:ascii="Arial" w:hAnsi="Arial" w:cs="Arial"/>
                                <w:sz w:val="22"/>
                                <w:szCs w:val="22"/>
                              </w:rPr>
                              <w:t>Local Area Co-</w:t>
                            </w:r>
                            <w:proofErr w:type="spellStart"/>
                            <w:r>
                              <w:rPr>
                                <w:rFonts w:ascii="Arial" w:hAnsi="Arial" w:cs="Arial"/>
                                <w:sz w:val="22"/>
                                <w:szCs w:val="22"/>
                              </w:rPr>
                              <w:t>ordinator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DAE1EE" id="_x0000_s1027" type="#_x0000_t202" style="position:absolute;left:0;text-align:left;margin-left:119.45pt;margin-top:8.6pt;width:219.4pt;height:21.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">
                <v:textbox>
                  <w:txbxContent>
                    <w:p w14:paraId="4795675C" w14:textId="77777777" w:rsidR="00D82603" w:rsidRPr="00D82603" w:rsidRDefault="00D82603">
                      <w:pPr>
                        <w:rPr>
                          <w:rFonts w:ascii="Arial" w:hAnsi="Arial" w:cs="Arial"/>
                          <w:sz w:val="22"/>
                          <w:szCs w:val="22"/>
                        </w:rPr>
                      </w:pPr>
                      <w:r>
                        <w:rPr>
                          <w:rFonts w:ascii="Arial" w:hAnsi="Arial" w:cs="Arial"/>
                          <w:sz w:val="22"/>
                          <w:szCs w:val="22"/>
                        </w:rPr>
                        <w:t>Local Area Co-ordinator</w:t>
                      </w:r>
                    </w:p>
                  </w:txbxContent>
                </v:textbox>
                <w10:wrap type="square"/>
              </v:shape>
            </w:pict>
          </mc:Fallback>
        </mc:AlternateContent>
      </w:r>
    </w:p>
    <w:p w14:paraId="673AD686" w14:textId="77777777" w:rsidR="00D82603" w:rsidRDefault="00D82603" w:rsidP="00D82603">
      <w:pPr>
        <w:jc w:val="both"/>
        <w:rPr>
          <w:rFonts w:ascii="Arial" w:hAnsi="Arial" w:cs="Arial"/>
          <w:b/>
          <w:sz w:val="22"/>
          <w:szCs w:val="22"/>
          <w:lang w:val="en-GB"/>
        </w:rPr>
      </w:pPr>
      <w:r w:rsidRPr="00D82603">
        <w:rPr>
          <w:rFonts w:ascii="Arial" w:hAnsi="Arial" w:cs="Arial"/>
          <w:b/>
          <w:sz w:val="22"/>
          <w:szCs w:val="22"/>
          <w:lang w:val="en-GB"/>
        </w:rPr>
        <w:t>Position Applied For:</w:t>
      </w:r>
    </w:p>
    <w:p w14:paraId="5744BDAD" w14:textId="77777777" w:rsidR="00D82603" w:rsidRPr="00D82603" w:rsidRDefault="00D82603" w:rsidP="00D82603">
      <w:pPr>
        <w:jc w:val="both"/>
        <w:rPr>
          <w:rFonts w:ascii="Arial" w:hAnsi="Arial" w:cs="Arial"/>
          <w:b/>
          <w:sz w:val="22"/>
          <w:szCs w:val="22"/>
          <w:lang w:val="en-GB"/>
        </w:rPr>
      </w:pPr>
    </w:p>
    <w:p w14:paraId="032D7E60" w14:textId="77777777" w:rsidR="00856C35" w:rsidRDefault="00856C35" w:rsidP="00D82603">
      <w:pPr>
        <w:pStyle w:val="Heading2"/>
        <w:jc w:val="left"/>
      </w:pPr>
      <w:r w:rsidRPr="00856C35">
        <w:t>Applicant Information</w:t>
      </w:r>
    </w:p>
    <w:tbl>
      <w:tblPr>
        <w:tblStyle w:val="PlainTable3"/>
        <w:tblW w:w="5000" w:type="pct"/>
        <w:tblLayout w:type="fixed"/>
        <w:tblLook w:val="0620" w:firstRow="1" w:lastRow="0" w:firstColumn="0" w:lastColumn="0" w:noHBand="1" w:noVBand="1"/>
      </w:tblPr>
      <w:tblGrid>
        <w:gridCol w:w="1081"/>
        <w:gridCol w:w="2940"/>
        <w:gridCol w:w="2865"/>
        <w:gridCol w:w="668"/>
        <w:gridCol w:w="681"/>
        <w:gridCol w:w="496"/>
        <w:gridCol w:w="1349"/>
      </w:tblGrid>
      <w:tr w:rsidR="00A82BA3" w:rsidRPr="005114CE" w14:paraId="313D6F35" w14:textId="77777777" w:rsidTr="00FF1313">
        <w:trPr>
          <w:cnfStyle w:val="100000000000" w:firstRow="1" w:lastRow="0" w:firstColumn="0" w:lastColumn="0" w:oddVBand="0" w:evenVBand="0" w:oddHBand="0" w:evenHBand="0" w:firstRowFirstColumn="0" w:firstRowLastColumn="0" w:lastRowFirstColumn="0" w:lastRowLastColumn="0"/>
          <w:trHeight w:val="432"/>
        </w:trPr>
        <w:tc>
          <w:tcPr>
            <w:tcW w:w="1081" w:type="dxa"/>
          </w:tcPr>
          <w:p w14:paraId="0355EB44" w14:textId="3EE7D313" w:rsidR="00A82BA3" w:rsidRPr="005114CE" w:rsidRDefault="00A82BA3" w:rsidP="00490804">
            <w:r w:rsidRPr="00D6155E">
              <w:t>Name</w:t>
            </w:r>
            <w:r w:rsidRPr="005114CE">
              <w:t>:</w:t>
            </w:r>
          </w:p>
        </w:tc>
        <w:tc>
          <w:tcPr>
            <w:tcW w:w="2940" w:type="dxa"/>
            <w:tcBorders>
              <w:bottom w:val="single" w:sz="4" w:space="0" w:color="auto"/>
            </w:tcBorders>
          </w:tcPr>
          <w:p w14:paraId="122F40A3" w14:textId="77777777" w:rsidR="00A82BA3" w:rsidRPr="009C220D" w:rsidRDefault="00A82BA3" w:rsidP="00440CD8">
            <w:pPr>
              <w:pStyle w:val="FieldText"/>
            </w:pPr>
          </w:p>
        </w:tc>
        <w:tc>
          <w:tcPr>
            <w:tcW w:w="2865" w:type="dxa"/>
            <w:tcBorders>
              <w:bottom w:val="single" w:sz="4" w:space="0" w:color="auto"/>
            </w:tcBorders>
          </w:tcPr>
          <w:p w14:paraId="39CF68C7" w14:textId="77777777" w:rsidR="00A82BA3" w:rsidRPr="009C220D" w:rsidRDefault="00A82BA3" w:rsidP="00440CD8">
            <w:pPr>
              <w:pStyle w:val="FieldText"/>
            </w:pPr>
          </w:p>
        </w:tc>
        <w:tc>
          <w:tcPr>
            <w:tcW w:w="668" w:type="dxa"/>
            <w:tcBorders>
              <w:bottom w:val="single" w:sz="4" w:space="0" w:color="auto"/>
            </w:tcBorders>
          </w:tcPr>
          <w:p w14:paraId="64F37C04" w14:textId="77777777" w:rsidR="00A82BA3" w:rsidRPr="009C220D" w:rsidRDefault="00A82BA3" w:rsidP="00440CD8">
            <w:pPr>
              <w:pStyle w:val="FieldText"/>
            </w:pPr>
          </w:p>
        </w:tc>
        <w:tc>
          <w:tcPr>
            <w:tcW w:w="681" w:type="dxa"/>
          </w:tcPr>
          <w:p w14:paraId="6BE99864" w14:textId="77777777" w:rsidR="00A82BA3" w:rsidRPr="005114CE" w:rsidRDefault="00A82BA3" w:rsidP="00490804">
            <w:pPr>
              <w:pStyle w:val="Heading4"/>
            </w:pPr>
            <w:r w:rsidRPr="00490804">
              <w:t>Date</w:t>
            </w:r>
            <w:r w:rsidRPr="005114CE">
              <w:t>:</w:t>
            </w:r>
          </w:p>
        </w:tc>
        <w:tc>
          <w:tcPr>
            <w:tcW w:w="1845" w:type="dxa"/>
            <w:gridSpan w:val="2"/>
            <w:tcBorders>
              <w:bottom w:val="single" w:sz="4" w:space="0" w:color="auto"/>
            </w:tcBorders>
          </w:tcPr>
          <w:p w14:paraId="7B882697" w14:textId="77777777" w:rsidR="00A82BA3" w:rsidRPr="009C220D" w:rsidRDefault="00A82BA3" w:rsidP="00440CD8">
            <w:pPr>
              <w:pStyle w:val="FieldText"/>
            </w:pPr>
          </w:p>
        </w:tc>
      </w:tr>
      <w:tr w:rsidR="001E31A9" w:rsidRPr="005114CE" w14:paraId="3583B85D" w14:textId="77777777" w:rsidTr="00FF1313">
        <w:trPr>
          <w:gridAfter w:val="1"/>
          <w:wAfter w:w="1349" w:type="dxa"/>
        </w:trPr>
        <w:tc>
          <w:tcPr>
            <w:tcW w:w="1081" w:type="dxa"/>
          </w:tcPr>
          <w:p w14:paraId="1CE023F1" w14:textId="77777777" w:rsidR="001E31A9" w:rsidRPr="00D6155E" w:rsidRDefault="001E31A9" w:rsidP="00440CD8"/>
        </w:tc>
        <w:tc>
          <w:tcPr>
            <w:tcW w:w="2940" w:type="dxa"/>
            <w:tcBorders>
              <w:top w:val="single" w:sz="4" w:space="0" w:color="auto"/>
            </w:tcBorders>
          </w:tcPr>
          <w:p w14:paraId="5DCF864D" w14:textId="77777777" w:rsidR="001E31A9" w:rsidRPr="00490804" w:rsidRDefault="001E31A9" w:rsidP="00490804">
            <w:pPr>
              <w:pStyle w:val="Heading3"/>
            </w:pPr>
            <w:r w:rsidRPr="00490804">
              <w:t>Last</w:t>
            </w:r>
          </w:p>
        </w:tc>
        <w:tc>
          <w:tcPr>
            <w:tcW w:w="2865" w:type="dxa"/>
            <w:tcBorders>
              <w:top w:val="single" w:sz="4" w:space="0" w:color="auto"/>
            </w:tcBorders>
          </w:tcPr>
          <w:p w14:paraId="7D602930" w14:textId="3795314D" w:rsidR="001E31A9" w:rsidRPr="00490804" w:rsidRDefault="001E31A9" w:rsidP="00490804">
            <w:pPr>
              <w:pStyle w:val="Heading3"/>
            </w:pPr>
            <w:r w:rsidRPr="00490804">
              <w:t>First</w:t>
            </w:r>
            <w:r>
              <w:t xml:space="preserve"> (Initial)</w:t>
            </w:r>
          </w:p>
        </w:tc>
        <w:tc>
          <w:tcPr>
            <w:tcW w:w="1845" w:type="dxa"/>
            <w:gridSpan w:val="3"/>
            <w:tcBorders>
              <w:top w:val="single" w:sz="4" w:space="0" w:color="auto"/>
            </w:tcBorders>
          </w:tcPr>
          <w:p w14:paraId="4A6F93BE" w14:textId="77777777" w:rsidR="001E31A9" w:rsidRPr="009C220D" w:rsidRDefault="001E31A9" w:rsidP="00856C35"/>
        </w:tc>
      </w:tr>
    </w:tbl>
    <w:p w14:paraId="1944A78C" w14:textId="77777777" w:rsidR="00856C35" w:rsidRDefault="00856C35"/>
    <w:tbl>
      <w:tblPr>
        <w:tblStyle w:val="PlainTable3"/>
        <w:tblW w:w="5000" w:type="pct"/>
        <w:tblLayout w:type="fixed"/>
        <w:tblLook w:val="0620" w:firstRow="1" w:lastRow="0" w:firstColumn="0" w:lastColumn="0" w:noHBand="1" w:noVBand="1"/>
      </w:tblPr>
      <w:tblGrid>
        <w:gridCol w:w="1081"/>
        <w:gridCol w:w="7199"/>
        <w:gridCol w:w="1800"/>
      </w:tblGrid>
      <w:tr w:rsidR="00A82BA3" w:rsidRPr="005114CE" w14:paraId="6E061879"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79DC5E94" w14:textId="77777777" w:rsidR="00A82BA3" w:rsidRPr="005114CE" w:rsidRDefault="00A82BA3" w:rsidP="00490804">
            <w:r w:rsidRPr="005114CE">
              <w:t>Address:</w:t>
            </w:r>
          </w:p>
        </w:tc>
        <w:tc>
          <w:tcPr>
            <w:tcW w:w="7199" w:type="dxa"/>
            <w:tcBorders>
              <w:bottom w:val="single" w:sz="4" w:space="0" w:color="auto"/>
            </w:tcBorders>
          </w:tcPr>
          <w:p w14:paraId="162540DD" w14:textId="77777777" w:rsidR="00A82BA3" w:rsidRPr="00FF1313" w:rsidRDefault="00A82BA3" w:rsidP="00440CD8">
            <w:pPr>
              <w:pStyle w:val="FieldText"/>
            </w:pPr>
          </w:p>
        </w:tc>
        <w:tc>
          <w:tcPr>
            <w:tcW w:w="1800" w:type="dxa"/>
            <w:tcBorders>
              <w:bottom w:val="single" w:sz="4" w:space="0" w:color="auto"/>
            </w:tcBorders>
          </w:tcPr>
          <w:p w14:paraId="2E3623BF" w14:textId="77777777" w:rsidR="00A82BA3" w:rsidRPr="00FF1313" w:rsidRDefault="00A82BA3" w:rsidP="00440CD8">
            <w:pPr>
              <w:pStyle w:val="FieldText"/>
            </w:pPr>
          </w:p>
        </w:tc>
      </w:tr>
      <w:tr w:rsidR="00856C35" w:rsidRPr="005114CE" w14:paraId="3E279DD7" w14:textId="77777777" w:rsidTr="00FF1313">
        <w:tc>
          <w:tcPr>
            <w:tcW w:w="1081" w:type="dxa"/>
          </w:tcPr>
          <w:p w14:paraId="7AE5BBBC" w14:textId="77777777" w:rsidR="00856C35" w:rsidRPr="005114CE" w:rsidRDefault="00856C35" w:rsidP="00440CD8"/>
        </w:tc>
        <w:tc>
          <w:tcPr>
            <w:tcW w:w="7199" w:type="dxa"/>
            <w:tcBorders>
              <w:top w:val="single" w:sz="4" w:space="0" w:color="auto"/>
            </w:tcBorders>
          </w:tcPr>
          <w:p w14:paraId="5A601D25" w14:textId="77777777" w:rsidR="00856C35" w:rsidRPr="00490804" w:rsidRDefault="00856C35" w:rsidP="00490804">
            <w:pPr>
              <w:pStyle w:val="Heading3"/>
            </w:pPr>
            <w:r w:rsidRPr="00490804">
              <w:t>Street Address</w:t>
            </w:r>
          </w:p>
        </w:tc>
        <w:tc>
          <w:tcPr>
            <w:tcW w:w="1800" w:type="dxa"/>
            <w:tcBorders>
              <w:top w:val="single" w:sz="4" w:space="0" w:color="auto"/>
            </w:tcBorders>
          </w:tcPr>
          <w:p w14:paraId="344B0C67" w14:textId="77777777" w:rsidR="00856C35" w:rsidRPr="00490804" w:rsidRDefault="00D82603" w:rsidP="00490804">
            <w:pPr>
              <w:pStyle w:val="Heading3"/>
            </w:pPr>
            <w:r>
              <w:t>House/Flat No.</w:t>
            </w:r>
          </w:p>
        </w:tc>
      </w:tr>
    </w:tbl>
    <w:p w14:paraId="10DF1374" w14:textId="77777777" w:rsidR="00856C35" w:rsidRDefault="00856C35"/>
    <w:tbl>
      <w:tblPr>
        <w:tblStyle w:val="PlainTable3"/>
        <w:tblW w:w="5000" w:type="pct"/>
        <w:tblLayout w:type="fixed"/>
        <w:tblLook w:val="0620" w:firstRow="1" w:lastRow="0" w:firstColumn="0" w:lastColumn="0" w:noHBand="1" w:noVBand="1"/>
      </w:tblPr>
      <w:tblGrid>
        <w:gridCol w:w="1081"/>
        <w:gridCol w:w="5805"/>
        <w:gridCol w:w="1394"/>
        <w:gridCol w:w="1800"/>
      </w:tblGrid>
      <w:tr w:rsidR="00C76039" w:rsidRPr="005114CE" w14:paraId="4E3B7C66"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58FA1484" w14:textId="77777777" w:rsidR="00C76039" w:rsidRPr="005114CE" w:rsidRDefault="00C76039">
            <w:pPr>
              <w:rPr>
                <w:szCs w:val="19"/>
              </w:rPr>
            </w:pPr>
          </w:p>
        </w:tc>
        <w:tc>
          <w:tcPr>
            <w:tcW w:w="5805" w:type="dxa"/>
            <w:tcBorders>
              <w:bottom w:val="single" w:sz="4" w:space="0" w:color="auto"/>
            </w:tcBorders>
          </w:tcPr>
          <w:p w14:paraId="0CF201D2" w14:textId="77777777" w:rsidR="00C76039" w:rsidRPr="009C220D" w:rsidRDefault="00C76039" w:rsidP="00440CD8">
            <w:pPr>
              <w:pStyle w:val="FieldText"/>
            </w:pPr>
          </w:p>
        </w:tc>
        <w:tc>
          <w:tcPr>
            <w:tcW w:w="1394" w:type="dxa"/>
            <w:tcBorders>
              <w:bottom w:val="single" w:sz="4" w:space="0" w:color="auto"/>
            </w:tcBorders>
          </w:tcPr>
          <w:p w14:paraId="3B3C7E0D" w14:textId="77777777" w:rsidR="00C76039" w:rsidRPr="005114CE" w:rsidRDefault="00C76039" w:rsidP="00440CD8">
            <w:pPr>
              <w:pStyle w:val="FieldText"/>
            </w:pPr>
          </w:p>
        </w:tc>
        <w:tc>
          <w:tcPr>
            <w:tcW w:w="1800" w:type="dxa"/>
            <w:tcBorders>
              <w:bottom w:val="single" w:sz="4" w:space="0" w:color="auto"/>
            </w:tcBorders>
          </w:tcPr>
          <w:p w14:paraId="1ABC8B5F" w14:textId="77777777" w:rsidR="00C76039" w:rsidRPr="005114CE" w:rsidRDefault="00C76039" w:rsidP="00440CD8">
            <w:pPr>
              <w:pStyle w:val="FieldText"/>
            </w:pPr>
          </w:p>
        </w:tc>
      </w:tr>
      <w:tr w:rsidR="00856C35" w:rsidRPr="005114CE" w14:paraId="3C5D296D" w14:textId="77777777" w:rsidTr="00FF1313">
        <w:trPr>
          <w:trHeight w:val="288"/>
        </w:trPr>
        <w:tc>
          <w:tcPr>
            <w:tcW w:w="1081" w:type="dxa"/>
          </w:tcPr>
          <w:p w14:paraId="5B203A6E" w14:textId="77777777" w:rsidR="00856C35" w:rsidRPr="005114CE" w:rsidRDefault="00856C35">
            <w:pPr>
              <w:rPr>
                <w:szCs w:val="19"/>
              </w:rPr>
            </w:pPr>
          </w:p>
        </w:tc>
        <w:tc>
          <w:tcPr>
            <w:tcW w:w="5805" w:type="dxa"/>
            <w:tcBorders>
              <w:top w:val="single" w:sz="4" w:space="0" w:color="auto"/>
            </w:tcBorders>
          </w:tcPr>
          <w:p w14:paraId="7E6E84F2" w14:textId="77777777" w:rsidR="00856C35" w:rsidRPr="00490804" w:rsidRDefault="000A16AC" w:rsidP="00490804">
            <w:pPr>
              <w:pStyle w:val="Heading3"/>
            </w:pPr>
            <w:r>
              <w:t>Town/</w:t>
            </w:r>
            <w:r w:rsidR="00856C35" w:rsidRPr="00490804">
              <w:t>City</w:t>
            </w:r>
          </w:p>
        </w:tc>
        <w:tc>
          <w:tcPr>
            <w:tcW w:w="1394" w:type="dxa"/>
            <w:tcBorders>
              <w:top w:val="single" w:sz="4" w:space="0" w:color="auto"/>
            </w:tcBorders>
          </w:tcPr>
          <w:p w14:paraId="70EF22D6" w14:textId="77777777" w:rsidR="00856C35" w:rsidRPr="00490804" w:rsidRDefault="000A16AC" w:rsidP="00490804">
            <w:pPr>
              <w:pStyle w:val="Heading3"/>
            </w:pPr>
            <w:r>
              <w:t>Region</w:t>
            </w:r>
          </w:p>
        </w:tc>
        <w:tc>
          <w:tcPr>
            <w:tcW w:w="1800" w:type="dxa"/>
            <w:tcBorders>
              <w:top w:val="single" w:sz="4" w:space="0" w:color="auto"/>
            </w:tcBorders>
          </w:tcPr>
          <w:p w14:paraId="21184D60" w14:textId="77777777" w:rsidR="00856C35" w:rsidRPr="00490804" w:rsidRDefault="000A16AC" w:rsidP="00490804">
            <w:pPr>
              <w:pStyle w:val="Heading3"/>
            </w:pPr>
            <w:r>
              <w:t>Postcode</w:t>
            </w:r>
          </w:p>
        </w:tc>
      </w:tr>
    </w:tbl>
    <w:p w14:paraId="5D0B145C" w14:textId="77777777" w:rsidR="00856C35" w:rsidRDefault="00856C35"/>
    <w:tbl>
      <w:tblPr>
        <w:tblStyle w:val="PlainTable3"/>
        <w:tblW w:w="5000" w:type="pct"/>
        <w:tblLayout w:type="fixed"/>
        <w:tblLook w:val="0620" w:firstRow="1" w:lastRow="0" w:firstColumn="0" w:lastColumn="0" w:noHBand="1" w:noVBand="1"/>
      </w:tblPr>
      <w:tblGrid>
        <w:gridCol w:w="1080"/>
        <w:gridCol w:w="3690"/>
        <w:gridCol w:w="720"/>
        <w:gridCol w:w="4590"/>
      </w:tblGrid>
      <w:tr w:rsidR="00841645" w:rsidRPr="005114CE" w14:paraId="2F59DDC9"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0D18FE7E" w14:textId="77777777" w:rsidR="00841645" w:rsidRPr="005114CE" w:rsidRDefault="00841645" w:rsidP="00490804">
            <w:r w:rsidRPr="005114CE">
              <w:t>Phone</w:t>
            </w:r>
            <w:r w:rsidR="000A16AC">
              <w:t>/Mob</w:t>
            </w:r>
            <w:r w:rsidRPr="005114CE">
              <w:t>:</w:t>
            </w:r>
          </w:p>
        </w:tc>
        <w:tc>
          <w:tcPr>
            <w:tcW w:w="3690" w:type="dxa"/>
            <w:tcBorders>
              <w:bottom w:val="single" w:sz="4" w:space="0" w:color="auto"/>
            </w:tcBorders>
          </w:tcPr>
          <w:p w14:paraId="12E7DEEC" w14:textId="77777777" w:rsidR="00841645" w:rsidRPr="009C220D" w:rsidRDefault="00841645" w:rsidP="00856C35">
            <w:pPr>
              <w:pStyle w:val="FieldText"/>
            </w:pPr>
          </w:p>
        </w:tc>
        <w:tc>
          <w:tcPr>
            <w:tcW w:w="720" w:type="dxa"/>
          </w:tcPr>
          <w:p w14:paraId="645FD195" w14:textId="77777777" w:rsidR="00841645" w:rsidRPr="005114CE" w:rsidRDefault="00C92A3C" w:rsidP="00490804">
            <w:pPr>
              <w:pStyle w:val="Heading4"/>
            </w:pPr>
            <w:r>
              <w:t>E</w:t>
            </w:r>
            <w:r w:rsidR="003A41A1">
              <w:t>mail</w:t>
            </w:r>
          </w:p>
        </w:tc>
        <w:tc>
          <w:tcPr>
            <w:tcW w:w="4590" w:type="dxa"/>
            <w:tcBorders>
              <w:bottom w:val="single" w:sz="4" w:space="0" w:color="auto"/>
            </w:tcBorders>
          </w:tcPr>
          <w:p w14:paraId="4AF836C4" w14:textId="77777777" w:rsidR="00841645" w:rsidRPr="009C220D" w:rsidRDefault="00841645" w:rsidP="00440CD8">
            <w:pPr>
              <w:pStyle w:val="FieldText"/>
            </w:pPr>
          </w:p>
        </w:tc>
      </w:tr>
    </w:tbl>
    <w:p w14:paraId="259E4708" w14:textId="77777777" w:rsidR="00856C35" w:rsidRDefault="00856C35"/>
    <w:p w14:paraId="4417BDAC" w14:textId="445F7B8E" w:rsidR="00330050" w:rsidRDefault="008A3C1B" w:rsidP="000A16AC">
      <w:pPr>
        <w:pStyle w:val="Heading2"/>
        <w:jc w:val="left"/>
      </w:pPr>
      <w:bookmarkStart w:id="0" w:name="_Hlk155695463"/>
      <w:r>
        <w:t>Rel</w:t>
      </w:r>
      <w:r w:rsidR="0044623B">
        <w:t xml:space="preserve">evant </w:t>
      </w:r>
      <w:r w:rsidR="000A16AC">
        <w:t>Education &amp; Training</w:t>
      </w:r>
    </w:p>
    <w:tbl>
      <w:tblPr>
        <w:tblStyle w:val="PlainTable3"/>
        <w:tblW w:w="2041" w:type="pct"/>
        <w:tblLayout w:type="fixed"/>
        <w:tblLook w:val="0620" w:firstRow="1" w:lastRow="0" w:firstColumn="0" w:lastColumn="0" w:noHBand="1" w:noVBand="1"/>
      </w:tblPr>
      <w:tblGrid>
        <w:gridCol w:w="1332"/>
        <w:gridCol w:w="2783"/>
      </w:tblGrid>
      <w:tr w:rsidR="000A16AC" w:rsidRPr="00613129" w14:paraId="15E1A3C5" w14:textId="77777777" w:rsidTr="000A16AC">
        <w:trPr>
          <w:cnfStyle w:val="100000000000" w:firstRow="1" w:lastRow="0" w:firstColumn="0" w:lastColumn="0" w:oddVBand="0" w:evenVBand="0" w:oddHBand="0" w:evenHBand="0" w:firstRowFirstColumn="0" w:firstRowLastColumn="0" w:lastRowFirstColumn="0" w:lastRowLastColumn="0"/>
          <w:trHeight w:val="432"/>
        </w:trPr>
        <w:tc>
          <w:tcPr>
            <w:tcW w:w="1332" w:type="dxa"/>
          </w:tcPr>
          <w:p w14:paraId="5DD43910" w14:textId="77777777" w:rsidR="000A16AC" w:rsidRPr="005114CE" w:rsidRDefault="000A16AC" w:rsidP="00490804">
            <w:bookmarkStart w:id="1" w:name="_Hlk155695347"/>
            <w:r>
              <w:t>Establishment</w:t>
            </w:r>
            <w:r w:rsidRPr="005114CE">
              <w:t>:</w:t>
            </w:r>
          </w:p>
        </w:tc>
        <w:tc>
          <w:tcPr>
            <w:tcW w:w="2782" w:type="dxa"/>
            <w:tcBorders>
              <w:bottom w:val="single" w:sz="4" w:space="0" w:color="auto"/>
            </w:tcBorders>
          </w:tcPr>
          <w:p w14:paraId="319E02E4" w14:textId="77777777" w:rsidR="000A16AC" w:rsidRPr="005114CE" w:rsidRDefault="000A16AC" w:rsidP="00617C65">
            <w:pPr>
              <w:pStyle w:val="FieldText"/>
            </w:pPr>
          </w:p>
        </w:tc>
      </w:tr>
    </w:tbl>
    <w:p w14:paraId="0C548639" w14:textId="77777777" w:rsidR="00330050" w:rsidRDefault="00330050"/>
    <w:tbl>
      <w:tblPr>
        <w:tblStyle w:val="PlainTable3"/>
        <w:tblW w:w="2032" w:type="pct"/>
        <w:tblLayout w:type="fixed"/>
        <w:tblLook w:val="0620" w:firstRow="1" w:lastRow="0" w:firstColumn="0" w:lastColumn="0" w:noHBand="1" w:noVBand="1"/>
      </w:tblPr>
      <w:tblGrid>
        <w:gridCol w:w="764"/>
        <w:gridCol w:w="920"/>
        <w:gridCol w:w="489"/>
        <w:gridCol w:w="962"/>
        <w:gridCol w:w="962"/>
      </w:tblGrid>
      <w:tr w:rsidR="008D3660" w:rsidRPr="00613129" w14:paraId="44D0170A" w14:textId="77777777" w:rsidTr="008D3660">
        <w:trPr>
          <w:cnfStyle w:val="100000000000" w:firstRow="1" w:lastRow="0" w:firstColumn="0" w:lastColumn="0" w:oddVBand="0" w:evenVBand="0" w:oddHBand="0" w:evenHBand="0" w:firstRowFirstColumn="0" w:firstRowLastColumn="0" w:lastRowFirstColumn="0" w:lastRowLastColumn="0"/>
          <w:trHeight w:val="259"/>
        </w:trPr>
        <w:tc>
          <w:tcPr>
            <w:tcW w:w="763" w:type="dxa"/>
          </w:tcPr>
          <w:p w14:paraId="21AE0164" w14:textId="77777777" w:rsidR="008D3660" w:rsidRPr="005114CE" w:rsidRDefault="008D3660" w:rsidP="00490804">
            <w:r w:rsidRPr="005114CE">
              <w:t>From:</w:t>
            </w:r>
          </w:p>
        </w:tc>
        <w:tc>
          <w:tcPr>
            <w:tcW w:w="920" w:type="dxa"/>
            <w:tcBorders>
              <w:bottom w:val="single" w:sz="4" w:space="0" w:color="auto"/>
            </w:tcBorders>
          </w:tcPr>
          <w:p w14:paraId="2B781426" w14:textId="77777777" w:rsidR="008D3660" w:rsidRPr="005114CE" w:rsidRDefault="008D3660" w:rsidP="00617C65">
            <w:pPr>
              <w:pStyle w:val="FieldText"/>
            </w:pPr>
          </w:p>
        </w:tc>
        <w:tc>
          <w:tcPr>
            <w:tcW w:w="489" w:type="dxa"/>
          </w:tcPr>
          <w:p w14:paraId="38A9BFD6" w14:textId="77777777" w:rsidR="008D3660" w:rsidRPr="005114CE" w:rsidRDefault="008D3660" w:rsidP="00490804">
            <w:pPr>
              <w:pStyle w:val="Heading4"/>
            </w:pPr>
            <w:r w:rsidRPr="005114CE">
              <w:t>To:</w:t>
            </w:r>
          </w:p>
        </w:tc>
        <w:tc>
          <w:tcPr>
            <w:tcW w:w="962" w:type="dxa"/>
            <w:tcBorders>
              <w:bottom w:val="single" w:sz="4" w:space="0" w:color="auto"/>
            </w:tcBorders>
          </w:tcPr>
          <w:p w14:paraId="633139E6" w14:textId="77777777" w:rsidR="008D3660" w:rsidRPr="005114CE" w:rsidRDefault="008D3660" w:rsidP="00617C65">
            <w:pPr>
              <w:pStyle w:val="FieldText"/>
            </w:pPr>
          </w:p>
        </w:tc>
        <w:tc>
          <w:tcPr>
            <w:tcW w:w="962" w:type="dxa"/>
            <w:tcBorders>
              <w:bottom w:val="single" w:sz="4" w:space="0" w:color="auto"/>
            </w:tcBorders>
          </w:tcPr>
          <w:p w14:paraId="72871F7E" w14:textId="77777777" w:rsidR="008D3660" w:rsidRPr="005114CE" w:rsidRDefault="008D3660" w:rsidP="00617C65">
            <w:pPr>
              <w:pStyle w:val="FieldText"/>
            </w:pPr>
          </w:p>
        </w:tc>
      </w:tr>
    </w:tbl>
    <w:p w14:paraId="7E10B49E" w14:textId="77777777" w:rsidR="00330050" w:rsidRDefault="00330050"/>
    <w:p w14:paraId="61EE175E" w14:textId="77777777" w:rsidR="000A16AC" w:rsidRDefault="008D3660">
      <w:r>
        <w:rPr>
          <w:noProof/>
        </w:rPr>
        <mc:AlternateContent>
          <mc:Choice Requires="wps">
            <w:drawing>
              <wp:anchor distT="45720" distB="45720" distL="114300" distR="114300" simplePos="0" relativeHeight="251665408" behindDoc="0" locked="0" layoutInCell="1" allowOverlap="1" wp14:anchorId="6A022232" wp14:editId="6EE6CF4C">
                <wp:simplePos x="0" y="0"/>
                <wp:positionH relativeFrom="column">
                  <wp:posOffset>41275</wp:posOffset>
                </wp:positionH>
                <wp:positionV relativeFrom="paragraph">
                  <wp:posOffset>321310</wp:posOffset>
                </wp:positionV>
                <wp:extent cx="6358255" cy="831215"/>
                <wp:effectExtent l="0" t="0" r="23495" b="2603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831215"/>
                        </a:xfrm>
                        <a:prstGeom prst="rect">
                          <a:avLst/>
                        </a:prstGeom>
                        <a:solidFill>
                          <a:srgbClr val="FFFFFF"/>
                        </a:solidFill>
                        <a:ln w="9525">
                          <a:solidFill>
                            <a:srgbClr val="000000"/>
                          </a:solidFill>
                          <a:miter lim="800000"/>
                          <a:headEnd/>
                          <a:tailEnd/>
                        </a:ln>
                      </wps:spPr>
                      <wps:txbx>
                        <w:txbxContent>
                          <w:p w14:paraId="40D0A336" w14:textId="37DCCED3" w:rsidR="008D3660" w:rsidRDefault="008D3660">
                            <w:pPr>
                              <w:rPr>
                                <w:rFonts w:ascii="Arial" w:hAnsi="Arial" w:cs="Arial"/>
                                <w:sz w:val="22"/>
                                <w:szCs w:val="22"/>
                              </w:rPr>
                            </w:pPr>
                          </w:p>
                          <w:p w14:paraId="49DCE9F7" w14:textId="77777777" w:rsidR="006A041B" w:rsidRDefault="006A041B">
                            <w:pPr>
                              <w:rPr>
                                <w:rFonts w:ascii="Arial" w:hAnsi="Arial" w:cs="Arial"/>
                                <w:sz w:val="22"/>
                                <w:szCs w:val="22"/>
                              </w:rPr>
                            </w:pPr>
                          </w:p>
                          <w:p w14:paraId="01CE3677" w14:textId="77777777" w:rsidR="006A041B" w:rsidRDefault="006A041B">
                            <w:pPr>
                              <w:rPr>
                                <w:rFonts w:ascii="Arial" w:hAnsi="Arial" w:cs="Arial"/>
                                <w:sz w:val="22"/>
                                <w:szCs w:val="22"/>
                              </w:rPr>
                            </w:pPr>
                          </w:p>
                          <w:p w14:paraId="707ABC52" w14:textId="77777777" w:rsidR="006A041B" w:rsidRDefault="006A041B">
                            <w:pPr>
                              <w:rPr>
                                <w:rFonts w:ascii="Arial" w:hAnsi="Arial" w:cs="Arial"/>
                                <w:sz w:val="22"/>
                                <w:szCs w:val="22"/>
                              </w:rPr>
                            </w:pPr>
                          </w:p>
                          <w:p w14:paraId="6570624C" w14:textId="77777777" w:rsidR="006A041B" w:rsidRDefault="006A041B">
                            <w:pPr>
                              <w:rPr>
                                <w:rFonts w:ascii="Arial" w:hAnsi="Arial" w:cs="Arial"/>
                                <w:sz w:val="22"/>
                                <w:szCs w:val="22"/>
                              </w:rPr>
                            </w:pPr>
                          </w:p>
                          <w:p w14:paraId="4A292A93" w14:textId="77777777" w:rsidR="006A041B" w:rsidRDefault="006A041B">
                            <w:pPr>
                              <w:rPr>
                                <w:rFonts w:ascii="Arial" w:hAnsi="Arial" w:cs="Arial"/>
                                <w:sz w:val="22"/>
                                <w:szCs w:val="22"/>
                              </w:rPr>
                            </w:pPr>
                          </w:p>
                          <w:p w14:paraId="197BA7B0" w14:textId="77777777" w:rsidR="006A041B" w:rsidRPr="00CE47EC" w:rsidRDefault="006A041B">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22232" id="_x0000_s1028" type="#_x0000_t202" style="position:absolute;margin-left:3.25pt;margin-top:25.3pt;width:500.65pt;height:65.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">
                <v:textbox>
                  <w:txbxContent>
                    <w:p w14:paraId="40D0A336" w14:textId="37DCCED3" w:rsidR="008D3660" w:rsidRDefault="008D3660">
                      <w:pPr>
                        <w:rPr>
                          <w:rFonts w:ascii="Arial" w:hAnsi="Arial" w:cs="Arial"/>
                          <w:sz w:val="22"/>
                          <w:szCs w:val="22"/>
                        </w:rPr>
                      </w:pPr>
                    </w:p>
                    <w:p w14:paraId="49DCE9F7" w14:textId="77777777" w:rsidR="006A041B" w:rsidRDefault="006A041B">
                      <w:pPr>
                        <w:rPr>
                          <w:rFonts w:ascii="Arial" w:hAnsi="Arial" w:cs="Arial"/>
                          <w:sz w:val="22"/>
                          <w:szCs w:val="22"/>
                        </w:rPr>
                      </w:pPr>
                    </w:p>
                    <w:p w14:paraId="01CE3677" w14:textId="77777777" w:rsidR="006A041B" w:rsidRDefault="006A041B">
                      <w:pPr>
                        <w:rPr>
                          <w:rFonts w:ascii="Arial" w:hAnsi="Arial" w:cs="Arial"/>
                          <w:sz w:val="22"/>
                          <w:szCs w:val="22"/>
                        </w:rPr>
                      </w:pPr>
                    </w:p>
                    <w:p w14:paraId="707ABC52" w14:textId="77777777" w:rsidR="006A041B" w:rsidRDefault="006A041B">
                      <w:pPr>
                        <w:rPr>
                          <w:rFonts w:ascii="Arial" w:hAnsi="Arial" w:cs="Arial"/>
                          <w:sz w:val="22"/>
                          <w:szCs w:val="22"/>
                        </w:rPr>
                      </w:pPr>
                    </w:p>
                    <w:p w14:paraId="6570624C" w14:textId="77777777" w:rsidR="006A041B" w:rsidRDefault="006A041B">
                      <w:pPr>
                        <w:rPr>
                          <w:rFonts w:ascii="Arial" w:hAnsi="Arial" w:cs="Arial"/>
                          <w:sz w:val="22"/>
                          <w:szCs w:val="22"/>
                        </w:rPr>
                      </w:pPr>
                    </w:p>
                    <w:p w14:paraId="4A292A93" w14:textId="77777777" w:rsidR="006A041B" w:rsidRDefault="006A041B">
                      <w:pPr>
                        <w:rPr>
                          <w:rFonts w:ascii="Arial" w:hAnsi="Arial" w:cs="Arial"/>
                          <w:sz w:val="22"/>
                          <w:szCs w:val="22"/>
                        </w:rPr>
                      </w:pPr>
                    </w:p>
                    <w:p w14:paraId="197BA7B0" w14:textId="77777777" w:rsidR="006A041B" w:rsidRPr="00CE47EC" w:rsidRDefault="006A041B">
                      <w:pPr>
                        <w:rPr>
                          <w:rFonts w:ascii="Arial" w:hAnsi="Arial" w:cs="Arial"/>
                          <w:sz w:val="22"/>
                          <w:szCs w:val="22"/>
                        </w:rPr>
                      </w:pPr>
                    </w:p>
                  </w:txbxContent>
                </v:textbox>
                <w10:wrap type="square"/>
              </v:shape>
            </w:pict>
          </mc:Fallback>
        </mc:AlternateContent>
      </w:r>
      <w:r w:rsidR="000A16AC">
        <w:t>Qualification(s)</w:t>
      </w:r>
      <w:r>
        <w:t>/Accreditation</w:t>
      </w:r>
      <w:r w:rsidR="000A16AC">
        <w:t xml:space="preserve"> </w:t>
      </w:r>
      <w:r>
        <w:t>Achieved</w:t>
      </w:r>
      <w:r w:rsidR="000A16AC">
        <w:t xml:space="preserve"> or Outline of Relevant Train</w:t>
      </w:r>
      <w:r>
        <w:t>ing:</w:t>
      </w:r>
    </w:p>
    <w:bookmarkEnd w:id="0"/>
    <w:bookmarkEnd w:id="1"/>
    <w:p w14:paraId="060368AA" w14:textId="77777777" w:rsidR="000A16AC" w:rsidRDefault="000A16AC"/>
    <w:p w14:paraId="4BD2EA5E" w14:textId="77777777" w:rsidR="000A16AC" w:rsidRDefault="000A16AC"/>
    <w:p w14:paraId="75760338" w14:textId="77777777" w:rsidR="008D3660" w:rsidRDefault="008D3660"/>
    <w:p w14:paraId="4B666AD6" w14:textId="77777777" w:rsidR="000A16AC" w:rsidRDefault="002C4E0C" w:rsidP="002C4E0C">
      <w:pPr>
        <w:pStyle w:val="Heading2"/>
        <w:jc w:val="left"/>
      </w:pPr>
      <w:r>
        <w:lastRenderedPageBreak/>
        <w:t>Education &amp; Relevant Training (</w:t>
      </w:r>
      <w:proofErr w:type="spellStart"/>
      <w:r>
        <w:t>Cont</w:t>
      </w:r>
      <w:proofErr w:type="spellEnd"/>
      <w:r>
        <w:t>/…)</w:t>
      </w:r>
    </w:p>
    <w:tbl>
      <w:tblPr>
        <w:tblStyle w:val="PlainTable3"/>
        <w:tblW w:w="2041" w:type="pct"/>
        <w:tblLayout w:type="fixed"/>
        <w:tblLook w:val="0620" w:firstRow="1" w:lastRow="0" w:firstColumn="0" w:lastColumn="0" w:noHBand="1" w:noVBand="1"/>
      </w:tblPr>
      <w:tblGrid>
        <w:gridCol w:w="1332"/>
        <w:gridCol w:w="2783"/>
      </w:tblGrid>
      <w:tr w:rsidR="008D3660" w:rsidRPr="008D3660" w14:paraId="649D281E" w14:textId="77777777" w:rsidTr="00106F15">
        <w:trPr>
          <w:cnfStyle w:val="100000000000" w:firstRow="1" w:lastRow="0" w:firstColumn="0" w:lastColumn="0" w:oddVBand="0" w:evenVBand="0" w:oddHBand="0" w:evenHBand="0" w:firstRowFirstColumn="0" w:firstRowLastColumn="0" w:lastRowFirstColumn="0" w:lastRowLastColumn="0"/>
          <w:trHeight w:val="432"/>
        </w:trPr>
        <w:tc>
          <w:tcPr>
            <w:tcW w:w="1332" w:type="dxa"/>
          </w:tcPr>
          <w:p w14:paraId="331D785F" w14:textId="77777777" w:rsidR="008D3660" w:rsidRPr="008D3660" w:rsidRDefault="008D3660" w:rsidP="008D3660">
            <w:r w:rsidRPr="008D3660">
              <w:t>Establishment:</w:t>
            </w:r>
          </w:p>
        </w:tc>
        <w:tc>
          <w:tcPr>
            <w:tcW w:w="2782" w:type="dxa"/>
            <w:tcBorders>
              <w:bottom w:val="single" w:sz="4" w:space="0" w:color="auto"/>
            </w:tcBorders>
          </w:tcPr>
          <w:p w14:paraId="0C9FAC2E" w14:textId="77777777" w:rsidR="008D3660" w:rsidRPr="008D3660" w:rsidRDefault="008D3660" w:rsidP="008D3660">
            <w:pPr>
              <w:rPr>
                <w:b/>
              </w:rPr>
            </w:pPr>
          </w:p>
        </w:tc>
      </w:tr>
    </w:tbl>
    <w:p w14:paraId="7C18E4B5" w14:textId="77777777" w:rsidR="008D3660" w:rsidRPr="008D3660" w:rsidRDefault="008D3660" w:rsidP="008D3660"/>
    <w:tbl>
      <w:tblPr>
        <w:tblStyle w:val="PlainTable3"/>
        <w:tblW w:w="2032" w:type="pct"/>
        <w:tblLayout w:type="fixed"/>
        <w:tblLook w:val="0620" w:firstRow="1" w:lastRow="0" w:firstColumn="0" w:lastColumn="0" w:noHBand="1" w:noVBand="1"/>
      </w:tblPr>
      <w:tblGrid>
        <w:gridCol w:w="764"/>
        <w:gridCol w:w="920"/>
        <w:gridCol w:w="489"/>
        <w:gridCol w:w="962"/>
        <w:gridCol w:w="962"/>
      </w:tblGrid>
      <w:tr w:rsidR="008D3660" w:rsidRPr="008D3660" w14:paraId="60FB0A34" w14:textId="77777777" w:rsidTr="00106F15">
        <w:trPr>
          <w:cnfStyle w:val="100000000000" w:firstRow="1" w:lastRow="0" w:firstColumn="0" w:lastColumn="0" w:oddVBand="0" w:evenVBand="0" w:oddHBand="0" w:evenHBand="0" w:firstRowFirstColumn="0" w:firstRowLastColumn="0" w:lastRowFirstColumn="0" w:lastRowLastColumn="0"/>
          <w:trHeight w:val="259"/>
        </w:trPr>
        <w:tc>
          <w:tcPr>
            <w:tcW w:w="763" w:type="dxa"/>
          </w:tcPr>
          <w:p w14:paraId="620ADD7A" w14:textId="77777777" w:rsidR="008D3660" w:rsidRPr="008D3660" w:rsidRDefault="008D3660" w:rsidP="008D3660">
            <w:r w:rsidRPr="008D3660">
              <w:t>From:</w:t>
            </w:r>
          </w:p>
        </w:tc>
        <w:tc>
          <w:tcPr>
            <w:tcW w:w="920" w:type="dxa"/>
            <w:tcBorders>
              <w:bottom w:val="single" w:sz="4" w:space="0" w:color="auto"/>
            </w:tcBorders>
          </w:tcPr>
          <w:p w14:paraId="55DF768C" w14:textId="77777777" w:rsidR="008D3660" w:rsidRPr="008D3660" w:rsidRDefault="008D3660" w:rsidP="008D3660">
            <w:pPr>
              <w:rPr>
                <w:b/>
              </w:rPr>
            </w:pPr>
          </w:p>
        </w:tc>
        <w:tc>
          <w:tcPr>
            <w:tcW w:w="489" w:type="dxa"/>
          </w:tcPr>
          <w:p w14:paraId="78D3C1E8" w14:textId="77777777" w:rsidR="008D3660" w:rsidRPr="008D3660" w:rsidRDefault="008D3660" w:rsidP="008D3660">
            <w:r w:rsidRPr="008D3660">
              <w:t>To:</w:t>
            </w:r>
          </w:p>
        </w:tc>
        <w:tc>
          <w:tcPr>
            <w:tcW w:w="962" w:type="dxa"/>
            <w:tcBorders>
              <w:bottom w:val="single" w:sz="4" w:space="0" w:color="auto"/>
            </w:tcBorders>
          </w:tcPr>
          <w:p w14:paraId="6EC2D472" w14:textId="77777777" w:rsidR="008D3660" w:rsidRPr="008D3660" w:rsidRDefault="008D3660" w:rsidP="008D3660">
            <w:pPr>
              <w:rPr>
                <w:b/>
              </w:rPr>
            </w:pPr>
          </w:p>
        </w:tc>
        <w:tc>
          <w:tcPr>
            <w:tcW w:w="962" w:type="dxa"/>
            <w:tcBorders>
              <w:bottom w:val="single" w:sz="4" w:space="0" w:color="auto"/>
            </w:tcBorders>
          </w:tcPr>
          <w:p w14:paraId="435CFA4C" w14:textId="77777777" w:rsidR="008D3660" w:rsidRPr="008D3660" w:rsidRDefault="008D3660" w:rsidP="008D3660">
            <w:pPr>
              <w:rPr>
                <w:b/>
              </w:rPr>
            </w:pPr>
          </w:p>
        </w:tc>
      </w:tr>
    </w:tbl>
    <w:p w14:paraId="19C34981" w14:textId="77777777" w:rsidR="008D3660" w:rsidRPr="008D3660" w:rsidRDefault="008D3660" w:rsidP="008D3660"/>
    <w:p w14:paraId="73E7A0D1" w14:textId="77777777" w:rsidR="000A16AC" w:rsidRDefault="008D3660">
      <w:r w:rsidRPr="008D3660">
        <w:rPr>
          <w:noProof/>
        </w:rPr>
        <mc:AlternateContent>
          <mc:Choice Requires="wps">
            <w:drawing>
              <wp:anchor distT="45720" distB="45720" distL="114300" distR="114300" simplePos="0" relativeHeight="251667456" behindDoc="0" locked="0" layoutInCell="1" allowOverlap="1" wp14:anchorId="27AB8F78" wp14:editId="7BABC7FB">
                <wp:simplePos x="0" y="0"/>
                <wp:positionH relativeFrom="column">
                  <wp:posOffset>41275</wp:posOffset>
                </wp:positionH>
                <wp:positionV relativeFrom="paragraph">
                  <wp:posOffset>321310</wp:posOffset>
                </wp:positionV>
                <wp:extent cx="6358255" cy="831215"/>
                <wp:effectExtent l="0" t="0" r="23495" b="2603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831215"/>
                        </a:xfrm>
                        <a:prstGeom prst="rect">
                          <a:avLst/>
                        </a:prstGeom>
                        <a:solidFill>
                          <a:srgbClr val="FFFFFF"/>
                        </a:solidFill>
                        <a:ln w="9525">
                          <a:solidFill>
                            <a:srgbClr val="000000"/>
                          </a:solidFill>
                          <a:miter lim="800000"/>
                          <a:headEnd/>
                          <a:tailEnd/>
                        </a:ln>
                      </wps:spPr>
                      <wps:txbx>
                        <w:txbxContent>
                          <w:p w14:paraId="183C2FF2" w14:textId="77777777" w:rsidR="008D3660" w:rsidRPr="00CE47EC" w:rsidRDefault="008D3660" w:rsidP="008D3660">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B8F78" id="_x0000_s1029" type="#_x0000_t202" style="position:absolute;margin-left:3.25pt;margin-top:25.3pt;width:500.65pt;height:65.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">
                <v:textbox>
                  <w:txbxContent>
                    <w:p w14:paraId="183C2FF2" w14:textId="77777777" w:rsidR="008D3660" w:rsidRPr="00CE47EC" w:rsidRDefault="008D3660" w:rsidP="008D3660">
                      <w:pPr>
                        <w:rPr>
                          <w:rFonts w:ascii="Arial" w:hAnsi="Arial" w:cs="Arial"/>
                          <w:sz w:val="22"/>
                          <w:szCs w:val="22"/>
                        </w:rPr>
                      </w:pPr>
                    </w:p>
                  </w:txbxContent>
                </v:textbox>
                <w10:wrap type="square"/>
              </v:shape>
            </w:pict>
          </mc:Fallback>
        </mc:AlternateContent>
      </w:r>
      <w:r w:rsidRPr="008D3660">
        <w:t>Qualification(s)/Accreditation Achieved or Outline of Relevant Training:</w:t>
      </w:r>
    </w:p>
    <w:tbl>
      <w:tblPr>
        <w:tblStyle w:val="PlainTable3"/>
        <w:tblW w:w="2041" w:type="pct"/>
        <w:tblLayout w:type="fixed"/>
        <w:tblLook w:val="0620" w:firstRow="1" w:lastRow="0" w:firstColumn="0" w:lastColumn="0" w:noHBand="1" w:noVBand="1"/>
      </w:tblPr>
      <w:tblGrid>
        <w:gridCol w:w="1332"/>
        <w:gridCol w:w="2783"/>
      </w:tblGrid>
      <w:tr w:rsidR="008D3660" w:rsidRPr="008D3660" w14:paraId="6C5B2AC2" w14:textId="77777777" w:rsidTr="00106F15">
        <w:trPr>
          <w:cnfStyle w:val="100000000000" w:firstRow="1" w:lastRow="0" w:firstColumn="0" w:lastColumn="0" w:oddVBand="0" w:evenVBand="0" w:oddHBand="0" w:evenHBand="0" w:firstRowFirstColumn="0" w:firstRowLastColumn="0" w:lastRowFirstColumn="0" w:lastRowLastColumn="0"/>
          <w:trHeight w:val="432"/>
        </w:trPr>
        <w:tc>
          <w:tcPr>
            <w:tcW w:w="1332" w:type="dxa"/>
          </w:tcPr>
          <w:p w14:paraId="181172A8" w14:textId="77777777" w:rsidR="008D3660" w:rsidRPr="008D3660" w:rsidRDefault="008D3660" w:rsidP="008D3660">
            <w:r w:rsidRPr="008D3660">
              <w:t>Establishment:</w:t>
            </w:r>
          </w:p>
        </w:tc>
        <w:tc>
          <w:tcPr>
            <w:tcW w:w="2782" w:type="dxa"/>
            <w:tcBorders>
              <w:bottom w:val="single" w:sz="4" w:space="0" w:color="auto"/>
            </w:tcBorders>
          </w:tcPr>
          <w:p w14:paraId="70684CE7" w14:textId="77777777" w:rsidR="008D3660" w:rsidRPr="008D3660" w:rsidRDefault="008D3660" w:rsidP="008D3660">
            <w:pPr>
              <w:rPr>
                <w:b/>
              </w:rPr>
            </w:pPr>
          </w:p>
        </w:tc>
      </w:tr>
    </w:tbl>
    <w:p w14:paraId="00844399" w14:textId="77777777" w:rsidR="008D3660" w:rsidRPr="008D3660" w:rsidRDefault="008D3660" w:rsidP="008D3660"/>
    <w:tbl>
      <w:tblPr>
        <w:tblStyle w:val="PlainTable3"/>
        <w:tblW w:w="2032" w:type="pct"/>
        <w:tblLayout w:type="fixed"/>
        <w:tblLook w:val="0620" w:firstRow="1" w:lastRow="0" w:firstColumn="0" w:lastColumn="0" w:noHBand="1" w:noVBand="1"/>
      </w:tblPr>
      <w:tblGrid>
        <w:gridCol w:w="764"/>
        <w:gridCol w:w="920"/>
        <w:gridCol w:w="489"/>
        <w:gridCol w:w="962"/>
        <w:gridCol w:w="962"/>
      </w:tblGrid>
      <w:tr w:rsidR="008D3660" w:rsidRPr="008D3660" w14:paraId="09C60C28" w14:textId="77777777" w:rsidTr="00106F15">
        <w:trPr>
          <w:cnfStyle w:val="100000000000" w:firstRow="1" w:lastRow="0" w:firstColumn="0" w:lastColumn="0" w:oddVBand="0" w:evenVBand="0" w:oddHBand="0" w:evenHBand="0" w:firstRowFirstColumn="0" w:firstRowLastColumn="0" w:lastRowFirstColumn="0" w:lastRowLastColumn="0"/>
          <w:trHeight w:val="259"/>
        </w:trPr>
        <w:tc>
          <w:tcPr>
            <w:tcW w:w="763" w:type="dxa"/>
          </w:tcPr>
          <w:p w14:paraId="6D220671" w14:textId="77777777" w:rsidR="008D3660" w:rsidRPr="008D3660" w:rsidRDefault="008D3660" w:rsidP="008D3660">
            <w:r w:rsidRPr="008D3660">
              <w:t>From:</w:t>
            </w:r>
          </w:p>
        </w:tc>
        <w:tc>
          <w:tcPr>
            <w:tcW w:w="920" w:type="dxa"/>
            <w:tcBorders>
              <w:bottom w:val="single" w:sz="4" w:space="0" w:color="auto"/>
            </w:tcBorders>
          </w:tcPr>
          <w:p w14:paraId="4D5E104B" w14:textId="77777777" w:rsidR="008D3660" w:rsidRPr="008D3660" w:rsidRDefault="008D3660" w:rsidP="008D3660">
            <w:pPr>
              <w:rPr>
                <w:b/>
              </w:rPr>
            </w:pPr>
          </w:p>
        </w:tc>
        <w:tc>
          <w:tcPr>
            <w:tcW w:w="489" w:type="dxa"/>
          </w:tcPr>
          <w:p w14:paraId="2CA3DA33" w14:textId="77777777" w:rsidR="008D3660" w:rsidRPr="008D3660" w:rsidRDefault="008D3660" w:rsidP="008D3660">
            <w:r w:rsidRPr="008D3660">
              <w:t>To:</w:t>
            </w:r>
          </w:p>
        </w:tc>
        <w:tc>
          <w:tcPr>
            <w:tcW w:w="962" w:type="dxa"/>
            <w:tcBorders>
              <w:bottom w:val="single" w:sz="4" w:space="0" w:color="auto"/>
            </w:tcBorders>
          </w:tcPr>
          <w:p w14:paraId="24F69EE9" w14:textId="77777777" w:rsidR="008D3660" w:rsidRPr="008D3660" w:rsidRDefault="008D3660" w:rsidP="008D3660">
            <w:pPr>
              <w:rPr>
                <w:b/>
              </w:rPr>
            </w:pPr>
          </w:p>
        </w:tc>
        <w:tc>
          <w:tcPr>
            <w:tcW w:w="962" w:type="dxa"/>
            <w:tcBorders>
              <w:bottom w:val="single" w:sz="4" w:space="0" w:color="auto"/>
            </w:tcBorders>
          </w:tcPr>
          <w:p w14:paraId="243B15F5" w14:textId="77777777" w:rsidR="008D3660" w:rsidRPr="008D3660" w:rsidRDefault="008D3660" w:rsidP="008D3660">
            <w:pPr>
              <w:rPr>
                <w:b/>
              </w:rPr>
            </w:pPr>
          </w:p>
        </w:tc>
      </w:tr>
    </w:tbl>
    <w:p w14:paraId="0DCD1E32" w14:textId="77777777" w:rsidR="008D3660" w:rsidRPr="008D3660" w:rsidRDefault="008D3660" w:rsidP="008D3660"/>
    <w:p w14:paraId="548B2231" w14:textId="1B026852" w:rsidR="008D3660" w:rsidRDefault="008D3660">
      <w:r w:rsidRPr="008D3660">
        <w:rPr>
          <w:noProof/>
        </w:rPr>
        <mc:AlternateContent>
          <mc:Choice Requires="wps">
            <w:drawing>
              <wp:anchor distT="45720" distB="45720" distL="114300" distR="114300" simplePos="0" relativeHeight="251669504" behindDoc="0" locked="0" layoutInCell="1" allowOverlap="1" wp14:anchorId="0823DCC7" wp14:editId="62D963AE">
                <wp:simplePos x="0" y="0"/>
                <wp:positionH relativeFrom="column">
                  <wp:posOffset>41275</wp:posOffset>
                </wp:positionH>
                <wp:positionV relativeFrom="paragraph">
                  <wp:posOffset>321310</wp:posOffset>
                </wp:positionV>
                <wp:extent cx="6358255" cy="831215"/>
                <wp:effectExtent l="0" t="0" r="23495" b="2603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831215"/>
                        </a:xfrm>
                        <a:prstGeom prst="rect">
                          <a:avLst/>
                        </a:prstGeom>
                        <a:solidFill>
                          <a:srgbClr val="FFFFFF"/>
                        </a:solidFill>
                        <a:ln w="9525">
                          <a:solidFill>
                            <a:srgbClr val="000000"/>
                          </a:solidFill>
                          <a:miter lim="800000"/>
                          <a:headEnd/>
                          <a:tailEnd/>
                        </a:ln>
                      </wps:spPr>
                      <wps:txbx>
                        <w:txbxContent>
                          <w:p w14:paraId="469A9A7A" w14:textId="77777777" w:rsidR="008D3660" w:rsidRPr="00CE47EC" w:rsidRDefault="008D3660" w:rsidP="008D3660">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23DCC7" id="_x0000_s1030" type="#_x0000_t202" style="position:absolute;margin-left:3.25pt;margin-top:25.3pt;width:500.65pt;height:65.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">
                <v:textbox>
                  <w:txbxContent>
                    <w:p w14:paraId="469A9A7A" w14:textId="77777777" w:rsidR="008D3660" w:rsidRPr="00CE47EC" w:rsidRDefault="008D3660" w:rsidP="008D3660">
                      <w:pPr>
                        <w:rPr>
                          <w:rFonts w:ascii="Arial" w:hAnsi="Arial" w:cs="Arial"/>
                          <w:sz w:val="22"/>
                          <w:szCs w:val="22"/>
                        </w:rPr>
                      </w:pPr>
                    </w:p>
                  </w:txbxContent>
                </v:textbox>
                <w10:wrap type="square"/>
              </v:shape>
            </w:pict>
          </mc:Fallback>
        </mc:AlternateContent>
      </w:r>
      <w:r w:rsidRPr="008D3660">
        <w:t>Qualification(s)/Accreditation Achieved or Outline of Relevant Training</w:t>
      </w:r>
    </w:p>
    <w:p w14:paraId="78AB90F5" w14:textId="314C7DAD" w:rsidR="008D3660" w:rsidRPr="008D3660" w:rsidRDefault="008A3C1B" w:rsidP="008D3660">
      <w:pPr>
        <w:keepNext/>
        <w:shd w:val="clear" w:color="auto" w:fill="595959" w:themeFill="text1" w:themeFillTint="A6"/>
        <w:spacing w:before="200"/>
        <w:outlineLvl w:val="1"/>
        <w:rPr>
          <w:rFonts w:asciiTheme="majorHAnsi" w:hAnsiTheme="majorHAnsi"/>
          <w:b/>
          <w:color w:val="FFFFFF" w:themeColor="background1"/>
          <w:sz w:val="22"/>
        </w:rPr>
      </w:pPr>
      <w:r>
        <w:rPr>
          <w:rFonts w:asciiTheme="majorHAnsi" w:hAnsiTheme="majorHAnsi"/>
          <w:b/>
          <w:color w:val="FFFFFF" w:themeColor="background1"/>
          <w:sz w:val="22"/>
        </w:rPr>
        <w:t xml:space="preserve">Relevant </w:t>
      </w:r>
      <w:r w:rsidR="008D3660">
        <w:rPr>
          <w:rFonts w:asciiTheme="majorHAnsi" w:hAnsiTheme="majorHAnsi"/>
          <w:b/>
          <w:color w:val="FFFFFF" w:themeColor="background1"/>
          <w:sz w:val="22"/>
        </w:rPr>
        <w:t>Employment History</w:t>
      </w:r>
    </w:p>
    <w:tbl>
      <w:tblPr>
        <w:tblStyle w:val="PlainTable3"/>
        <w:tblW w:w="3466" w:type="pct"/>
        <w:tblLayout w:type="fixed"/>
        <w:tblLook w:val="0620" w:firstRow="1" w:lastRow="0" w:firstColumn="0" w:lastColumn="0" w:noHBand="1" w:noVBand="1"/>
      </w:tblPr>
      <w:tblGrid>
        <w:gridCol w:w="2261"/>
        <w:gridCol w:w="4726"/>
      </w:tblGrid>
      <w:tr w:rsidR="008D3660" w:rsidRPr="008D3660" w14:paraId="68F83411" w14:textId="77777777" w:rsidTr="00AC3237">
        <w:trPr>
          <w:cnfStyle w:val="100000000000" w:firstRow="1" w:lastRow="0" w:firstColumn="0" w:lastColumn="0" w:oddVBand="0" w:evenVBand="0" w:oddHBand="0" w:evenHBand="0" w:firstRowFirstColumn="0" w:firstRowLastColumn="0" w:lastRowFirstColumn="0" w:lastRowLastColumn="0"/>
          <w:trHeight w:val="528"/>
        </w:trPr>
        <w:tc>
          <w:tcPr>
            <w:tcW w:w="2261" w:type="dxa"/>
          </w:tcPr>
          <w:p w14:paraId="68E4FB11" w14:textId="77777777" w:rsidR="008D3660" w:rsidRPr="008D3660" w:rsidRDefault="008D3660" w:rsidP="008D3660">
            <w:pPr>
              <w:rPr>
                <w:bCs w:val="0"/>
              </w:rPr>
            </w:pPr>
            <w:bookmarkStart w:id="2" w:name="_Hlk155695819"/>
            <w:r w:rsidRPr="008D3660">
              <w:rPr>
                <w:bCs w:val="0"/>
              </w:rPr>
              <w:t>Establishment</w:t>
            </w:r>
            <w:r w:rsidR="00AC3237">
              <w:rPr>
                <w:bCs w:val="0"/>
              </w:rPr>
              <w:t xml:space="preserve"> &amp; Job Title</w:t>
            </w:r>
            <w:r w:rsidRPr="008D3660">
              <w:rPr>
                <w:bCs w:val="0"/>
              </w:rPr>
              <w:t>:</w:t>
            </w:r>
          </w:p>
        </w:tc>
        <w:tc>
          <w:tcPr>
            <w:tcW w:w="4726" w:type="dxa"/>
            <w:tcBorders>
              <w:bottom w:val="single" w:sz="4" w:space="0" w:color="auto"/>
            </w:tcBorders>
          </w:tcPr>
          <w:p w14:paraId="3380A2F4" w14:textId="77777777" w:rsidR="008D3660" w:rsidRPr="008D3660" w:rsidRDefault="008D3660" w:rsidP="008D3660">
            <w:pPr>
              <w:rPr>
                <w:b/>
                <w:bCs w:val="0"/>
                <w:szCs w:val="19"/>
              </w:rPr>
            </w:pPr>
          </w:p>
        </w:tc>
      </w:tr>
    </w:tbl>
    <w:p w14:paraId="14F270AE" w14:textId="77777777" w:rsidR="008D3660" w:rsidRPr="008D3660" w:rsidRDefault="008D3660" w:rsidP="008D3660"/>
    <w:tbl>
      <w:tblPr>
        <w:tblStyle w:val="PlainTable3"/>
        <w:tblW w:w="2032" w:type="pct"/>
        <w:tblLayout w:type="fixed"/>
        <w:tblLook w:val="0620" w:firstRow="1" w:lastRow="0" w:firstColumn="0" w:lastColumn="0" w:noHBand="1" w:noVBand="1"/>
      </w:tblPr>
      <w:tblGrid>
        <w:gridCol w:w="764"/>
        <w:gridCol w:w="920"/>
        <w:gridCol w:w="489"/>
        <w:gridCol w:w="962"/>
        <w:gridCol w:w="962"/>
      </w:tblGrid>
      <w:tr w:rsidR="008D3660" w:rsidRPr="008D3660" w14:paraId="4D86D256" w14:textId="77777777" w:rsidTr="00106F15">
        <w:trPr>
          <w:cnfStyle w:val="100000000000" w:firstRow="1" w:lastRow="0" w:firstColumn="0" w:lastColumn="0" w:oddVBand="0" w:evenVBand="0" w:oddHBand="0" w:evenHBand="0" w:firstRowFirstColumn="0" w:firstRowLastColumn="0" w:lastRowFirstColumn="0" w:lastRowLastColumn="0"/>
          <w:trHeight w:val="259"/>
        </w:trPr>
        <w:tc>
          <w:tcPr>
            <w:tcW w:w="763" w:type="dxa"/>
          </w:tcPr>
          <w:p w14:paraId="33D98A65" w14:textId="77777777" w:rsidR="008D3660" w:rsidRPr="008D3660" w:rsidRDefault="008D3660" w:rsidP="008D3660">
            <w:pPr>
              <w:rPr>
                <w:bCs w:val="0"/>
              </w:rPr>
            </w:pPr>
            <w:r w:rsidRPr="008D3660">
              <w:rPr>
                <w:bCs w:val="0"/>
              </w:rPr>
              <w:t>From:</w:t>
            </w:r>
          </w:p>
        </w:tc>
        <w:tc>
          <w:tcPr>
            <w:tcW w:w="920" w:type="dxa"/>
            <w:tcBorders>
              <w:bottom w:val="single" w:sz="4" w:space="0" w:color="auto"/>
            </w:tcBorders>
          </w:tcPr>
          <w:p w14:paraId="3B9F0D99" w14:textId="77777777" w:rsidR="008D3660" w:rsidRPr="008D3660" w:rsidRDefault="008D3660" w:rsidP="008D3660">
            <w:pPr>
              <w:rPr>
                <w:b/>
                <w:bCs w:val="0"/>
                <w:szCs w:val="19"/>
              </w:rPr>
            </w:pPr>
          </w:p>
        </w:tc>
        <w:tc>
          <w:tcPr>
            <w:tcW w:w="489" w:type="dxa"/>
          </w:tcPr>
          <w:p w14:paraId="5FD9764E" w14:textId="77777777" w:rsidR="008D3660" w:rsidRPr="008D3660" w:rsidRDefault="008D3660" w:rsidP="008D3660">
            <w:pPr>
              <w:jc w:val="right"/>
              <w:outlineLvl w:val="3"/>
              <w:rPr>
                <w:bCs w:val="0"/>
              </w:rPr>
            </w:pPr>
            <w:r w:rsidRPr="008D3660">
              <w:rPr>
                <w:bCs w:val="0"/>
              </w:rPr>
              <w:t>To:</w:t>
            </w:r>
          </w:p>
        </w:tc>
        <w:tc>
          <w:tcPr>
            <w:tcW w:w="962" w:type="dxa"/>
            <w:tcBorders>
              <w:bottom w:val="single" w:sz="4" w:space="0" w:color="auto"/>
            </w:tcBorders>
          </w:tcPr>
          <w:p w14:paraId="349C725E" w14:textId="77777777" w:rsidR="008D3660" w:rsidRPr="008D3660" w:rsidRDefault="008D3660" w:rsidP="008D3660">
            <w:pPr>
              <w:rPr>
                <w:b/>
                <w:bCs w:val="0"/>
                <w:szCs w:val="19"/>
              </w:rPr>
            </w:pPr>
          </w:p>
        </w:tc>
        <w:tc>
          <w:tcPr>
            <w:tcW w:w="962" w:type="dxa"/>
            <w:tcBorders>
              <w:bottom w:val="single" w:sz="4" w:space="0" w:color="auto"/>
            </w:tcBorders>
          </w:tcPr>
          <w:p w14:paraId="70DC466E" w14:textId="77777777" w:rsidR="008D3660" w:rsidRPr="008D3660" w:rsidRDefault="008D3660" w:rsidP="008D3660">
            <w:pPr>
              <w:rPr>
                <w:b/>
                <w:bCs w:val="0"/>
                <w:szCs w:val="19"/>
              </w:rPr>
            </w:pPr>
          </w:p>
        </w:tc>
      </w:tr>
    </w:tbl>
    <w:p w14:paraId="48400821" w14:textId="77777777" w:rsidR="00AC3237" w:rsidRDefault="00AC3237" w:rsidP="008D3660"/>
    <w:p w14:paraId="5B84C07D" w14:textId="77777777" w:rsidR="008D3660" w:rsidRDefault="008D3660">
      <w:r w:rsidRPr="008D3660">
        <w:rPr>
          <w:noProof/>
        </w:rPr>
        <mc:AlternateContent>
          <mc:Choice Requires="wps">
            <w:drawing>
              <wp:anchor distT="45720" distB="45720" distL="114300" distR="114300" simplePos="0" relativeHeight="251675648" behindDoc="0" locked="0" layoutInCell="1" allowOverlap="1" wp14:anchorId="3E03D1F9" wp14:editId="339B1772">
                <wp:simplePos x="0" y="0"/>
                <wp:positionH relativeFrom="column">
                  <wp:posOffset>41275</wp:posOffset>
                </wp:positionH>
                <wp:positionV relativeFrom="paragraph">
                  <wp:posOffset>321310</wp:posOffset>
                </wp:positionV>
                <wp:extent cx="6358255" cy="831215"/>
                <wp:effectExtent l="0" t="0" r="23495" b="2603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831215"/>
                        </a:xfrm>
                        <a:prstGeom prst="rect">
                          <a:avLst/>
                        </a:prstGeom>
                        <a:solidFill>
                          <a:srgbClr val="FFFFFF"/>
                        </a:solidFill>
                        <a:ln w="9525">
                          <a:solidFill>
                            <a:srgbClr val="000000"/>
                          </a:solidFill>
                          <a:miter lim="800000"/>
                          <a:headEnd/>
                          <a:tailEnd/>
                        </a:ln>
                      </wps:spPr>
                      <wps:txbx>
                        <w:txbxContent>
                          <w:p w14:paraId="03D8384E" w14:textId="77777777" w:rsidR="008D3660" w:rsidRPr="00CE47EC" w:rsidRDefault="008D3660" w:rsidP="008D3660">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3D1F9" id="_x0000_s1031" type="#_x0000_t202" style="position:absolute;margin-left:3.25pt;margin-top:25.3pt;width:500.65pt;height:65.4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">
                <v:textbox>
                  <w:txbxContent>
                    <w:p w14:paraId="03D8384E" w14:textId="77777777" w:rsidR="008D3660" w:rsidRPr="00CE47EC" w:rsidRDefault="008D3660" w:rsidP="008D3660">
                      <w:pPr>
                        <w:rPr>
                          <w:rFonts w:ascii="Arial" w:hAnsi="Arial" w:cs="Arial"/>
                          <w:sz w:val="22"/>
                          <w:szCs w:val="22"/>
                        </w:rPr>
                      </w:pPr>
                    </w:p>
                  </w:txbxContent>
                </v:textbox>
                <w10:wrap type="square"/>
              </v:shape>
            </w:pict>
          </mc:Fallback>
        </mc:AlternateContent>
      </w:r>
      <w:r w:rsidR="00AC3237">
        <w:t>Brief Outline of Role &amp; Responsibilities including any Achievements</w:t>
      </w:r>
      <w:r w:rsidRPr="008D3660">
        <w:t>:</w:t>
      </w:r>
      <w:bookmarkEnd w:id="2"/>
    </w:p>
    <w:tbl>
      <w:tblPr>
        <w:tblStyle w:val="PlainTable3"/>
        <w:tblW w:w="3466" w:type="pct"/>
        <w:tblLayout w:type="fixed"/>
        <w:tblLook w:val="0620" w:firstRow="1" w:lastRow="0" w:firstColumn="0" w:lastColumn="0" w:noHBand="1" w:noVBand="1"/>
      </w:tblPr>
      <w:tblGrid>
        <w:gridCol w:w="2261"/>
        <w:gridCol w:w="4726"/>
      </w:tblGrid>
      <w:tr w:rsidR="00AC3237" w:rsidRPr="008D3660" w14:paraId="215F5103" w14:textId="77777777" w:rsidTr="00106F15">
        <w:trPr>
          <w:cnfStyle w:val="100000000000" w:firstRow="1" w:lastRow="0" w:firstColumn="0" w:lastColumn="0" w:oddVBand="0" w:evenVBand="0" w:oddHBand="0" w:evenHBand="0" w:firstRowFirstColumn="0" w:firstRowLastColumn="0" w:lastRowFirstColumn="0" w:lastRowLastColumn="0"/>
          <w:trHeight w:val="528"/>
        </w:trPr>
        <w:tc>
          <w:tcPr>
            <w:tcW w:w="2261" w:type="dxa"/>
          </w:tcPr>
          <w:p w14:paraId="0ED967D6" w14:textId="77777777" w:rsidR="00AC3237" w:rsidRPr="008D3660" w:rsidRDefault="00AC3237" w:rsidP="00106F15">
            <w:pPr>
              <w:rPr>
                <w:bCs w:val="0"/>
              </w:rPr>
            </w:pPr>
            <w:r w:rsidRPr="008D3660">
              <w:rPr>
                <w:bCs w:val="0"/>
              </w:rPr>
              <w:t>Establishment</w:t>
            </w:r>
            <w:r>
              <w:rPr>
                <w:bCs w:val="0"/>
              </w:rPr>
              <w:t xml:space="preserve"> &amp; Job Title</w:t>
            </w:r>
            <w:r w:rsidRPr="008D3660">
              <w:rPr>
                <w:bCs w:val="0"/>
              </w:rPr>
              <w:t>:</w:t>
            </w:r>
          </w:p>
        </w:tc>
        <w:tc>
          <w:tcPr>
            <w:tcW w:w="4726" w:type="dxa"/>
            <w:tcBorders>
              <w:bottom w:val="single" w:sz="4" w:space="0" w:color="auto"/>
            </w:tcBorders>
          </w:tcPr>
          <w:p w14:paraId="457129D9" w14:textId="77777777" w:rsidR="00AC3237" w:rsidRPr="008D3660" w:rsidRDefault="00AC3237" w:rsidP="00106F15">
            <w:pPr>
              <w:rPr>
                <w:b/>
                <w:bCs w:val="0"/>
                <w:szCs w:val="19"/>
              </w:rPr>
            </w:pPr>
          </w:p>
        </w:tc>
      </w:tr>
    </w:tbl>
    <w:p w14:paraId="60B39822" w14:textId="77777777" w:rsidR="00AC3237" w:rsidRPr="008D3660" w:rsidRDefault="00AC3237" w:rsidP="00AC3237"/>
    <w:tbl>
      <w:tblPr>
        <w:tblStyle w:val="PlainTable3"/>
        <w:tblW w:w="2032" w:type="pct"/>
        <w:tblLayout w:type="fixed"/>
        <w:tblLook w:val="0620" w:firstRow="1" w:lastRow="0" w:firstColumn="0" w:lastColumn="0" w:noHBand="1" w:noVBand="1"/>
      </w:tblPr>
      <w:tblGrid>
        <w:gridCol w:w="764"/>
        <w:gridCol w:w="920"/>
        <w:gridCol w:w="489"/>
        <w:gridCol w:w="962"/>
        <w:gridCol w:w="962"/>
      </w:tblGrid>
      <w:tr w:rsidR="00AC3237" w:rsidRPr="008D3660" w14:paraId="0F890AD5" w14:textId="77777777" w:rsidTr="00106F15">
        <w:trPr>
          <w:cnfStyle w:val="100000000000" w:firstRow="1" w:lastRow="0" w:firstColumn="0" w:lastColumn="0" w:oddVBand="0" w:evenVBand="0" w:oddHBand="0" w:evenHBand="0" w:firstRowFirstColumn="0" w:firstRowLastColumn="0" w:lastRowFirstColumn="0" w:lastRowLastColumn="0"/>
          <w:trHeight w:val="259"/>
        </w:trPr>
        <w:tc>
          <w:tcPr>
            <w:tcW w:w="763" w:type="dxa"/>
          </w:tcPr>
          <w:p w14:paraId="64E04B75" w14:textId="77777777" w:rsidR="00AC3237" w:rsidRPr="008D3660" w:rsidRDefault="00AC3237" w:rsidP="00106F15">
            <w:pPr>
              <w:rPr>
                <w:bCs w:val="0"/>
              </w:rPr>
            </w:pPr>
            <w:r w:rsidRPr="008D3660">
              <w:rPr>
                <w:bCs w:val="0"/>
              </w:rPr>
              <w:t>From:</w:t>
            </w:r>
          </w:p>
        </w:tc>
        <w:tc>
          <w:tcPr>
            <w:tcW w:w="920" w:type="dxa"/>
            <w:tcBorders>
              <w:bottom w:val="single" w:sz="4" w:space="0" w:color="auto"/>
            </w:tcBorders>
          </w:tcPr>
          <w:p w14:paraId="0BBBB20E" w14:textId="77777777" w:rsidR="00AC3237" w:rsidRPr="008D3660" w:rsidRDefault="00AC3237" w:rsidP="00106F15">
            <w:pPr>
              <w:rPr>
                <w:b/>
                <w:bCs w:val="0"/>
                <w:szCs w:val="19"/>
              </w:rPr>
            </w:pPr>
          </w:p>
        </w:tc>
        <w:tc>
          <w:tcPr>
            <w:tcW w:w="489" w:type="dxa"/>
          </w:tcPr>
          <w:p w14:paraId="3AAA81CD" w14:textId="77777777" w:rsidR="00AC3237" w:rsidRPr="008D3660" w:rsidRDefault="00AC3237" w:rsidP="00106F15">
            <w:pPr>
              <w:jc w:val="right"/>
              <w:outlineLvl w:val="3"/>
              <w:rPr>
                <w:bCs w:val="0"/>
              </w:rPr>
            </w:pPr>
            <w:r w:rsidRPr="008D3660">
              <w:rPr>
                <w:bCs w:val="0"/>
              </w:rPr>
              <w:t>To:</w:t>
            </w:r>
          </w:p>
        </w:tc>
        <w:tc>
          <w:tcPr>
            <w:tcW w:w="962" w:type="dxa"/>
            <w:tcBorders>
              <w:bottom w:val="single" w:sz="4" w:space="0" w:color="auto"/>
            </w:tcBorders>
          </w:tcPr>
          <w:p w14:paraId="3A427096" w14:textId="77777777" w:rsidR="00AC3237" w:rsidRPr="008D3660" w:rsidRDefault="00AC3237" w:rsidP="00106F15">
            <w:pPr>
              <w:rPr>
                <w:b/>
                <w:bCs w:val="0"/>
                <w:szCs w:val="19"/>
              </w:rPr>
            </w:pPr>
          </w:p>
        </w:tc>
        <w:tc>
          <w:tcPr>
            <w:tcW w:w="962" w:type="dxa"/>
            <w:tcBorders>
              <w:bottom w:val="single" w:sz="4" w:space="0" w:color="auto"/>
            </w:tcBorders>
          </w:tcPr>
          <w:p w14:paraId="21E5FF8A" w14:textId="77777777" w:rsidR="00AC3237" w:rsidRPr="008D3660" w:rsidRDefault="00AC3237" w:rsidP="00106F15">
            <w:pPr>
              <w:rPr>
                <w:b/>
                <w:bCs w:val="0"/>
                <w:szCs w:val="19"/>
              </w:rPr>
            </w:pPr>
          </w:p>
        </w:tc>
      </w:tr>
    </w:tbl>
    <w:p w14:paraId="17713B9D" w14:textId="77777777" w:rsidR="00AC3237" w:rsidRDefault="00AC3237" w:rsidP="00AC3237"/>
    <w:p w14:paraId="6E08AC48" w14:textId="77777777" w:rsidR="00AC3237" w:rsidRPr="008D3660" w:rsidRDefault="00AC3237" w:rsidP="00AC3237">
      <w:r w:rsidRPr="008D3660">
        <w:rPr>
          <w:noProof/>
        </w:rPr>
        <mc:AlternateContent>
          <mc:Choice Requires="wps">
            <w:drawing>
              <wp:anchor distT="45720" distB="45720" distL="114300" distR="114300" simplePos="0" relativeHeight="251677696" behindDoc="0" locked="0" layoutInCell="1" allowOverlap="1" wp14:anchorId="5FDF5005" wp14:editId="150DC754">
                <wp:simplePos x="0" y="0"/>
                <wp:positionH relativeFrom="column">
                  <wp:posOffset>41275</wp:posOffset>
                </wp:positionH>
                <wp:positionV relativeFrom="paragraph">
                  <wp:posOffset>321310</wp:posOffset>
                </wp:positionV>
                <wp:extent cx="6358255" cy="831215"/>
                <wp:effectExtent l="0" t="0" r="23495" b="2603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831215"/>
                        </a:xfrm>
                        <a:prstGeom prst="rect">
                          <a:avLst/>
                        </a:prstGeom>
                        <a:solidFill>
                          <a:srgbClr val="FFFFFF"/>
                        </a:solidFill>
                        <a:ln w="9525">
                          <a:solidFill>
                            <a:srgbClr val="000000"/>
                          </a:solidFill>
                          <a:miter lim="800000"/>
                          <a:headEnd/>
                          <a:tailEnd/>
                        </a:ln>
                      </wps:spPr>
                      <wps:txbx>
                        <w:txbxContent>
                          <w:p w14:paraId="010C5E45" w14:textId="77777777" w:rsidR="00AC3237" w:rsidRPr="00CE47EC" w:rsidRDefault="00AC3237" w:rsidP="00AC3237">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F5005" id="_x0000_s1032" type="#_x0000_t202" style="position:absolute;margin-left:3.25pt;margin-top:25.3pt;width:500.65pt;height:65.4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">
                <v:textbox>
                  <w:txbxContent>
                    <w:p w14:paraId="010C5E45" w14:textId="77777777" w:rsidR="00AC3237" w:rsidRPr="00CE47EC" w:rsidRDefault="00AC3237" w:rsidP="00AC3237">
                      <w:pPr>
                        <w:rPr>
                          <w:rFonts w:ascii="Arial" w:hAnsi="Arial" w:cs="Arial"/>
                          <w:sz w:val="22"/>
                          <w:szCs w:val="22"/>
                        </w:rPr>
                      </w:pPr>
                    </w:p>
                  </w:txbxContent>
                </v:textbox>
                <w10:wrap type="square"/>
              </v:shape>
            </w:pict>
          </mc:Fallback>
        </mc:AlternateContent>
      </w:r>
      <w:r>
        <w:t>Brief Outline of Role &amp; Responsibilities including any Achievements</w:t>
      </w:r>
      <w:r w:rsidRPr="008D3660">
        <w:t>:</w:t>
      </w:r>
    </w:p>
    <w:tbl>
      <w:tblPr>
        <w:tblStyle w:val="PlainTable3"/>
        <w:tblW w:w="3466" w:type="pct"/>
        <w:tblLayout w:type="fixed"/>
        <w:tblLook w:val="0620" w:firstRow="1" w:lastRow="0" w:firstColumn="0" w:lastColumn="0" w:noHBand="1" w:noVBand="1"/>
      </w:tblPr>
      <w:tblGrid>
        <w:gridCol w:w="2261"/>
        <w:gridCol w:w="4726"/>
      </w:tblGrid>
      <w:tr w:rsidR="00AC3237" w:rsidRPr="008D3660" w14:paraId="15CA5A89" w14:textId="77777777" w:rsidTr="00106F15">
        <w:trPr>
          <w:cnfStyle w:val="100000000000" w:firstRow="1" w:lastRow="0" w:firstColumn="0" w:lastColumn="0" w:oddVBand="0" w:evenVBand="0" w:oddHBand="0" w:evenHBand="0" w:firstRowFirstColumn="0" w:firstRowLastColumn="0" w:lastRowFirstColumn="0" w:lastRowLastColumn="0"/>
          <w:trHeight w:val="528"/>
        </w:trPr>
        <w:tc>
          <w:tcPr>
            <w:tcW w:w="2261" w:type="dxa"/>
          </w:tcPr>
          <w:p w14:paraId="5DC6337A" w14:textId="77777777" w:rsidR="00AC3237" w:rsidRPr="008D3660" w:rsidRDefault="00AC3237" w:rsidP="00106F15">
            <w:pPr>
              <w:rPr>
                <w:bCs w:val="0"/>
              </w:rPr>
            </w:pPr>
            <w:r w:rsidRPr="008D3660">
              <w:rPr>
                <w:bCs w:val="0"/>
              </w:rPr>
              <w:t>Establishment</w:t>
            </w:r>
            <w:r>
              <w:rPr>
                <w:bCs w:val="0"/>
              </w:rPr>
              <w:t xml:space="preserve"> &amp; Job Title</w:t>
            </w:r>
            <w:r w:rsidRPr="008D3660">
              <w:rPr>
                <w:bCs w:val="0"/>
              </w:rPr>
              <w:t>:</w:t>
            </w:r>
          </w:p>
        </w:tc>
        <w:tc>
          <w:tcPr>
            <w:tcW w:w="4726" w:type="dxa"/>
            <w:tcBorders>
              <w:bottom w:val="single" w:sz="4" w:space="0" w:color="auto"/>
            </w:tcBorders>
          </w:tcPr>
          <w:p w14:paraId="17B1A9C3" w14:textId="77777777" w:rsidR="00AC3237" w:rsidRPr="008D3660" w:rsidRDefault="00AC3237" w:rsidP="00106F15">
            <w:pPr>
              <w:rPr>
                <w:b/>
                <w:bCs w:val="0"/>
                <w:szCs w:val="19"/>
              </w:rPr>
            </w:pPr>
          </w:p>
        </w:tc>
      </w:tr>
    </w:tbl>
    <w:p w14:paraId="0EFFF232" w14:textId="77777777" w:rsidR="00AC3237" w:rsidRPr="008D3660" w:rsidRDefault="00AC3237" w:rsidP="00AC3237"/>
    <w:tbl>
      <w:tblPr>
        <w:tblStyle w:val="PlainTable3"/>
        <w:tblW w:w="2032" w:type="pct"/>
        <w:tblLayout w:type="fixed"/>
        <w:tblLook w:val="0620" w:firstRow="1" w:lastRow="0" w:firstColumn="0" w:lastColumn="0" w:noHBand="1" w:noVBand="1"/>
      </w:tblPr>
      <w:tblGrid>
        <w:gridCol w:w="764"/>
        <w:gridCol w:w="920"/>
        <w:gridCol w:w="489"/>
        <w:gridCol w:w="962"/>
        <w:gridCol w:w="962"/>
      </w:tblGrid>
      <w:tr w:rsidR="00AC3237" w:rsidRPr="008D3660" w14:paraId="44ABCD76" w14:textId="77777777" w:rsidTr="00106F15">
        <w:trPr>
          <w:cnfStyle w:val="100000000000" w:firstRow="1" w:lastRow="0" w:firstColumn="0" w:lastColumn="0" w:oddVBand="0" w:evenVBand="0" w:oddHBand="0" w:evenHBand="0" w:firstRowFirstColumn="0" w:firstRowLastColumn="0" w:lastRowFirstColumn="0" w:lastRowLastColumn="0"/>
          <w:trHeight w:val="259"/>
        </w:trPr>
        <w:tc>
          <w:tcPr>
            <w:tcW w:w="763" w:type="dxa"/>
          </w:tcPr>
          <w:p w14:paraId="0BFB1307" w14:textId="77777777" w:rsidR="00AC3237" w:rsidRPr="008D3660" w:rsidRDefault="00AC3237" w:rsidP="00106F15">
            <w:pPr>
              <w:rPr>
                <w:bCs w:val="0"/>
              </w:rPr>
            </w:pPr>
            <w:r w:rsidRPr="008D3660">
              <w:rPr>
                <w:bCs w:val="0"/>
              </w:rPr>
              <w:t>From:</w:t>
            </w:r>
          </w:p>
        </w:tc>
        <w:tc>
          <w:tcPr>
            <w:tcW w:w="920" w:type="dxa"/>
            <w:tcBorders>
              <w:bottom w:val="single" w:sz="4" w:space="0" w:color="auto"/>
            </w:tcBorders>
          </w:tcPr>
          <w:p w14:paraId="3A15A320" w14:textId="77777777" w:rsidR="00AC3237" w:rsidRPr="008D3660" w:rsidRDefault="00AC3237" w:rsidP="00106F15">
            <w:pPr>
              <w:rPr>
                <w:b/>
                <w:bCs w:val="0"/>
                <w:szCs w:val="19"/>
              </w:rPr>
            </w:pPr>
          </w:p>
        </w:tc>
        <w:tc>
          <w:tcPr>
            <w:tcW w:w="489" w:type="dxa"/>
          </w:tcPr>
          <w:p w14:paraId="6B1FC336" w14:textId="77777777" w:rsidR="00AC3237" w:rsidRPr="008D3660" w:rsidRDefault="00AC3237" w:rsidP="00106F15">
            <w:pPr>
              <w:jc w:val="right"/>
              <w:outlineLvl w:val="3"/>
              <w:rPr>
                <w:bCs w:val="0"/>
              </w:rPr>
            </w:pPr>
            <w:r w:rsidRPr="008D3660">
              <w:rPr>
                <w:bCs w:val="0"/>
              </w:rPr>
              <w:t>To:</w:t>
            </w:r>
          </w:p>
        </w:tc>
        <w:tc>
          <w:tcPr>
            <w:tcW w:w="962" w:type="dxa"/>
            <w:tcBorders>
              <w:bottom w:val="single" w:sz="4" w:space="0" w:color="auto"/>
            </w:tcBorders>
          </w:tcPr>
          <w:p w14:paraId="3C90DE7C" w14:textId="77777777" w:rsidR="00AC3237" w:rsidRPr="008D3660" w:rsidRDefault="00AC3237" w:rsidP="00106F15">
            <w:pPr>
              <w:rPr>
                <w:b/>
                <w:bCs w:val="0"/>
                <w:szCs w:val="19"/>
              </w:rPr>
            </w:pPr>
          </w:p>
        </w:tc>
        <w:tc>
          <w:tcPr>
            <w:tcW w:w="962" w:type="dxa"/>
            <w:tcBorders>
              <w:bottom w:val="single" w:sz="4" w:space="0" w:color="auto"/>
            </w:tcBorders>
          </w:tcPr>
          <w:p w14:paraId="1CB41C3B" w14:textId="77777777" w:rsidR="00AC3237" w:rsidRPr="008D3660" w:rsidRDefault="00AC3237" w:rsidP="00106F15">
            <w:pPr>
              <w:rPr>
                <w:b/>
                <w:bCs w:val="0"/>
                <w:szCs w:val="19"/>
              </w:rPr>
            </w:pPr>
          </w:p>
        </w:tc>
      </w:tr>
    </w:tbl>
    <w:p w14:paraId="0DF61365" w14:textId="77777777" w:rsidR="00AC3237" w:rsidRDefault="00AC3237" w:rsidP="00AC3237"/>
    <w:p w14:paraId="538E71C8" w14:textId="2D463A73" w:rsidR="00AC3237" w:rsidRDefault="00AC3237">
      <w:r w:rsidRPr="008D3660">
        <w:rPr>
          <w:noProof/>
        </w:rPr>
        <mc:AlternateContent>
          <mc:Choice Requires="wps">
            <w:drawing>
              <wp:anchor distT="45720" distB="45720" distL="114300" distR="114300" simplePos="0" relativeHeight="251679744" behindDoc="0" locked="0" layoutInCell="1" allowOverlap="1" wp14:anchorId="4CA4B07D" wp14:editId="6513967B">
                <wp:simplePos x="0" y="0"/>
                <wp:positionH relativeFrom="column">
                  <wp:posOffset>41275</wp:posOffset>
                </wp:positionH>
                <wp:positionV relativeFrom="paragraph">
                  <wp:posOffset>321310</wp:posOffset>
                </wp:positionV>
                <wp:extent cx="6358255" cy="831215"/>
                <wp:effectExtent l="0" t="0" r="23495" b="2603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831215"/>
                        </a:xfrm>
                        <a:prstGeom prst="rect">
                          <a:avLst/>
                        </a:prstGeom>
                        <a:solidFill>
                          <a:srgbClr val="FFFFFF"/>
                        </a:solidFill>
                        <a:ln w="9525">
                          <a:solidFill>
                            <a:srgbClr val="000000"/>
                          </a:solidFill>
                          <a:miter lim="800000"/>
                          <a:headEnd/>
                          <a:tailEnd/>
                        </a:ln>
                      </wps:spPr>
                      <wps:txbx>
                        <w:txbxContent>
                          <w:p w14:paraId="76513C8F" w14:textId="77777777" w:rsidR="00AC3237" w:rsidRPr="00CE47EC" w:rsidRDefault="00AC3237" w:rsidP="00AC3237">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4B07D" id="_x0000_s1033" type="#_x0000_t202" style="position:absolute;margin-left:3.25pt;margin-top:25.3pt;width:500.65pt;height:65.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">
                <v:textbox>
                  <w:txbxContent>
                    <w:p w14:paraId="76513C8F" w14:textId="77777777" w:rsidR="00AC3237" w:rsidRPr="00CE47EC" w:rsidRDefault="00AC3237" w:rsidP="00AC3237">
                      <w:pPr>
                        <w:rPr>
                          <w:rFonts w:ascii="Arial" w:hAnsi="Arial" w:cs="Arial"/>
                          <w:sz w:val="22"/>
                          <w:szCs w:val="22"/>
                        </w:rPr>
                      </w:pPr>
                    </w:p>
                  </w:txbxContent>
                </v:textbox>
                <w10:wrap type="square"/>
              </v:shape>
            </w:pict>
          </mc:Fallback>
        </mc:AlternateContent>
      </w:r>
      <w:r>
        <w:t>Brief Outline of Role &amp; Responsibilities including any Achievements</w:t>
      </w:r>
    </w:p>
    <w:p w14:paraId="6E84FC1C" w14:textId="77777777" w:rsidR="00AC3237" w:rsidRDefault="00AC3237" w:rsidP="00AC3237">
      <w:pPr>
        <w:pStyle w:val="Heading2"/>
        <w:jc w:val="left"/>
      </w:pPr>
      <w:bookmarkStart w:id="3" w:name="_Hlk155696089"/>
      <w:r>
        <w:t>Voluntary or Community Work Experienc</w:t>
      </w:r>
      <w:r w:rsidR="00CE47EC">
        <w:t>e</w:t>
      </w:r>
    </w:p>
    <w:p w14:paraId="7EC8A771" w14:textId="77777777" w:rsidR="00AC3237" w:rsidRDefault="00AC3237" w:rsidP="00AC3237"/>
    <w:p w14:paraId="0B055F45" w14:textId="1B08F0E8" w:rsidR="00CE47EC" w:rsidRDefault="00755742">
      <w:r>
        <w:rPr>
          <w:noProof/>
        </w:rPr>
        <mc:AlternateContent>
          <mc:Choice Requires="wps">
            <w:drawing>
              <wp:anchor distT="45720" distB="45720" distL="114300" distR="114300" simplePos="0" relativeHeight="251687936" behindDoc="0" locked="0" layoutInCell="1" allowOverlap="1" wp14:anchorId="7ABE37F7" wp14:editId="7D037F77">
                <wp:simplePos x="0" y="0"/>
                <wp:positionH relativeFrom="column">
                  <wp:posOffset>38100</wp:posOffset>
                </wp:positionH>
                <wp:positionV relativeFrom="paragraph">
                  <wp:posOffset>321310</wp:posOffset>
                </wp:positionV>
                <wp:extent cx="6358255" cy="1838325"/>
                <wp:effectExtent l="0" t="0" r="23495"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1838325"/>
                        </a:xfrm>
                        <a:prstGeom prst="rect">
                          <a:avLst/>
                        </a:prstGeom>
                        <a:solidFill>
                          <a:srgbClr val="FFFFFF"/>
                        </a:solidFill>
                        <a:ln w="9525">
                          <a:solidFill>
                            <a:srgbClr val="000000"/>
                          </a:solidFill>
                          <a:miter lim="800000"/>
                          <a:headEnd/>
                          <a:tailEnd/>
                        </a:ln>
                      </wps:spPr>
                      <wps:txbx>
                        <w:txbxContent>
                          <w:p w14:paraId="79850FE9" w14:textId="77777777" w:rsidR="00AC3237" w:rsidRPr="00CE47EC" w:rsidRDefault="00AC3237" w:rsidP="00AC3237">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BE37F7" id="_x0000_s1034" type="#_x0000_t202" style="position:absolute;margin-left:3pt;margin-top:25.3pt;width:500.65pt;height:144.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">
                <v:textbox>
                  <w:txbxContent>
                    <w:p w14:paraId="79850FE9" w14:textId="77777777" w:rsidR="00AC3237" w:rsidRPr="00CE47EC" w:rsidRDefault="00AC3237" w:rsidP="00AC3237">
                      <w:pPr>
                        <w:rPr>
                          <w:rFonts w:ascii="Arial" w:hAnsi="Arial" w:cs="Arial"/>
                          <w:sz w:val="22"/>
                          <w:szCs w:val="22"/>
                        </w:rPr>
                      </w:pPr>
                    </w:p>
                  </w:txbxContent>
                </v:textbox>
                <w10:wrap type="square"/>
              </v:shape>
            </w:pict>
          </mc:Fallback>
        </mc:AlternateContent>
      </w:r>
      <w:r w:rsidR="00AC3237">
        <w:t>Please detail any relevant unpaid experience relevant to the role applied for:</w:t>
      </w:r>
      <w:bookmarkEnd w:id="3"/>
    </w:p>
    <w:p w14:paraId="6824861F" w14:textId="5337B433" w:rsidR="00AC3237" w:rsidRDefault="00CE47EC" w:rsidP="00AC3237">
      <w:pPr>
        <w:pStyle w:val="Heading2"/>
        <w:jc w:val="left"/>
      </w:pPr>
      <w:r>
        <w:t>Interests &amp; Additional Statement</w:t>
      </w:r>
    </w:p>
    <w:p w14:paraId="2D2B29D9" w14:textId="77777777" w:rsidR="00755742" w:rsidRDefault="00755742" w:rsidP="00AC3237"/>
    <w:p w14:paraId="5C3A4BF8" w14:textId="16B154F6" w:rsidR="00AC3237" w:rsidRPr="00FA3EDA" w:rsidRDefault="00755742" w:rsidP="00AC3237">
      <w:r>
        <w:t>Plea</w:t>
      </w:r>
      <w:r w:rsidRPr="00755742">
        <w:t>se detail any interests you wish to share and/or additional statements which might support your application</w:t>
      </w:r>
      <w:r w:rsidR="00FA3EDA">
        <w:t>:</w:t>
      </w:r>
    </w:p>
    <w:p w14:paraId="68041A43" w14:textId="6321CB39" w:rsidR="00FA3EDA" w:rsidRDefault="00FA3EDA" w:rsidP="00AC3237">
      <w:pPr>
        <w:rPr>
          <w:rFonts w:ascii="Arial" w:hAnsi="Arial" w:cs="Arial"/>
          <w:sz w:val="22"/>
          <w:szCs w:val="22"/>
        </w:rPr>
      </w:pPr>
      <w:r w:rsidRPr="008D3660">
        <w:rPr>
          <w:noProof/>
        </w:rPr>
        <mc:AlternateContent>
          <mc:Choice Requires="wps">
            <w:drawing>
              <wp:anchor distT="45720" distB="45720" distL="114300" distR="114300" simplePos="0" relativeHeight="251700224" behindDoc="0" locked="0" layoutInCell="1" allowOverlap="1" wp14:anchorId="227E3322" wp14:editId="5E7C68A1">
                <wp:simplePos x="0" y="0"/>
                <wp:positionH relativeFrom="margin">
                  <wp:posOffset>0</wp:posOffset>
                </wp:positionH>
                <wp:positionV relativeFrom="paragraph">
                  <wp:posOffset>207645</wp:posOffset>
                </wp:positionV>
                <wp:extent cx="6358255" cy="2628900"/>
                <wp:effectExtent l="0" t="0" r="23495" b="19050"/>
                <wp:wrapSquare wrapText="bothSides"/>
                <wp:docPr id="2029060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1800225"/>
                        </a:xfrm>
                        <a:prstGeom prst="rect">
                          <a:avLst/>
                        </a:prstGeom>
                        <a:solidFill>
                          <a:srgbClr val="FFFFFF"/>
                        </a:solidFill>
                        <a:ln w="9525">
                          <a:solidFill>
                            <a:srgbClr val="000000"/>
                          </a:solidFill>
                          <a:miter lim="800000"/>
                          <a:headEnd/>
                          <a:tailEnd/>
                        </a:ln>
                      </wps:spPr>
                      <wps:txbx>
                        <w:txbxContent>
                          <w:p w14:paraId="087DF4B7" w14:textId="77777777" w:rsidR="00FA3EDA" w:rsidRPr="00CE47EC" w:rsidRDefault="00FA3EDA" w:rsidP="00FA3EDA">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E3322" id="_x0000_s1035" type="#_x0000_t202" style="position:absolute;margin-left:0;margin-top:16.35pt;width:500.65pt;height:207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">
                <v:textbox>
                  <w:txbxContent>
                    <w:p w14:paraId="087DF4B7" w14:textId="77777777" w:rsidR="00FA3EDA" w:rsidRPr="00CE47EC" w:rsidRDefault="00FA3EDA" w:rsidP="00FA3EDA">
                      <w:pPr>
                        <w:rPr>
                          <w:rFonts w:ascii="Arial" w:hAnsi="Arial" w:cs="Arial"/>
                          <w:sz w:val="22"/>
                          <w:szCs w:val="22"/>
                        </w:rPr>
                      </w:pPr>
                    </w:p>
                  </w:txbxContent>
                </v:textbox>
                <w10:wrap type="square" anchorx="margin"/>
              </v:shape>
            </w:pict>
          </mc:Fallback>
        </mc:AlternateContent>
      </w:r>
    </w:p>
    <w:p w14:paraId="5A944778" w14:textId="77777777" w:rsidR="00FA3EDA" w:rsidRDefault="00FA3EDA" w:rsidP="00AC3237">
      <w:pPr>
        <w:rPr>
          <w:rFonts w:ascii="Arial" w:hAnsi="Arial" w:cs="Arial"/>
          <w:sz w:val="22"/>
          <w:szCs w:val="22"/>
        </w:rPr>
      </w:pPr>
    </w:p>
    <w:p w14:paraId="18301AB9" w14:textId="77777777" w:rsidR="00FA3EDA" w:rsidRDefault="00FA3EDA" w:rsidP="00AC3237"/>
    <w:p w14:paraId="3E967B87" w14:textId="5B4C0DA7" w:rsidR="00330050" w:rsidRDefault="00330050" w:rsidP="007513C6">
      <w:pPr>
        <w:pStyle w:val="Heading2"/>
        <w:jc w:val="left"/>
      </w:pPr>
      <w:r>
        <w:t>References</w:t>
      </w:r>
    </w:p>
    <w:p w14:paraId="28AD7283" w14:textId="5AE44EE4" w:rsidR="00755742" w:rsidRDefault="00330050" w:rsidP="00490804">
      <w:pPr>
        <w:pStyle w:val="Italic"/>
      </w:pPr>
      <w:r w:rsidRPr="007F3D5B">
        <w:t xml:space="preserve">Please list </w:t>
      </w:r>
      <w:r w:rsidR="007513C6">
        <w:t xml:space="preserve">two references (one employment-linked and one character-linked).  </w:t>
      </w:r>
    </w:p>
    <w:p w14:paraId="50400444" w14:textId="77777777" w:rsidR="00755742" w:rsidRDefault="00755742" w:rsidP="00490804">
      <w:pPr>
        <w:pStyle w:val="Italic"/>
      </w:pPr>
    </w:p>
    <w:tbl>
      <w:tblPr>
        <w:tblStyle w:val="PlainTable3"/>
        <w:tblW w:w="5000" w:type="pct"/>
        <w:tblLayout w:type="fixed"/>
        <w:tblLook w:val="0620" w:firstRow="1" w:lastRow="0" w:firstColumn="0" w:lastColumn="0" w:noHBand="1" w:noVBand="1"/>
      </w:tblPr>
      <w:tblGrid>
        <w:gridCol w:w="1072"/>
        <w:gridCol w:w="5588"/>
        <w:gridCol w:w="1350"/>
        <w:gridCol w:w="2070"/>
      </w:tblGrid>
      <w:tr w:rsidR="000F2DF4" w:rsidRPr="005114CE" w14:paraId="2F1484D3" w14:textId="77777777" w:rsidTr="00BD103E">
        <w:trPr>
          <w:cnfStyle w:val="100000000000" w:firstRow="1" w:lastRow="0" w:firstColumn="0" w:lastColumn="0" w:oddVBand="0" w:evenVBand="0" w:oddHBand="0" w:evenHBand="0" w:firstRowFirstColumn="0" w:firstRowLastColumn="0" w:lastRowFirstColumn="0" w:lastRowLastColumn="0"/>
          <w:trHeight w:val="360"/>
        </w:trPr>
        <w:tc>
          <w:tcPr>
            <w:tcW w:w="1072" w:type="dxa"/>
          </w:tcPr>
          <w:p w14:paraId="62DB32DB" w14:textId="77777777" w:rsidR="000F2DF4" w:rsidRPr="005114CE" w:rsidRDefault="000F2DF4" w:rsidP="00490804">
            <w:r w:rsidRPr="005114CE">
              <w:t>Full Name:</w:t>
            </w:r>
          </w:p>
        </w:tc>
        <w:tc>
          <w:tcPr>
            <w:tcW w:w="5588" w:type="dxa"/>
            <w:tcBorders>
              <w:bottom w:val="single" w:sz="4" w:space="0" w:color="auto"/>
            </w:tcBorders>
          </w:tcPr>
          <w:p w14:paraId="0E3AE67C" w14:textId="77777777" w:rsidR="000F2DF4" w:rsidRPr="009C220D" w:rsidRDefault="000F2DF4" w:rsidP="00A211B2">
            <w:pPr>
              <w:pStyle w:val="FieldText"/>
            </w:pPr>
          </w:p>
        </w:tc>
        <w:tc>
          <w:tcPr>
            <w:tcW w:w="1350" w:type="dxa"/>
          </w:tcPr>
          <w:p w14:paraId="04A8DE3F" w14:textId="77777777" w:rsidR="000F2DF4" w:rsidRPr="005114CE" w:rsidRDefault="000D2539" w:rsidP="00490804">
            <w:pPr>
              <w:pStyle w:val="Heading4"/>
            </w:pPr>
            <w:r>
              <w:t>Relationship</w:t>
            </w:r>
            <w:r w:rsidR="000F2DF4" w:rsidRPr="005114CE">
              <w:t>:</w:t>
            </w:r>
          </w:p>
        </w:tc>
        <w:tc>
          <w:tcPr>
            <w:tcW w:w="2070" w:type="dxa"/>
            <w:tcBorders>
              <w:bottom w:val="single" w:sz="4" w:space="0" w:color="auto"/>
            </w:tcBorders>
          </w:tcPr>
          <w:p w14:paraId="5D62B708" w14:textId="77777777" w:rsidR="000F2DF4" w:rsidRPr="009C220D" w:rsidRDefault="000F2DF4" w:rsidP="00A211B2">
            <w:pPr>
              <w:pStyle w:val="FieldText"/>
            </w:pPr>
          </w:p>
        </w:tc>
      </w:tr>
      <w:tr w:rsidR="000F2DF4" w:rsidRPr="005114CE" w14:paraId="424BB37A" w14:textId="77777777" w:rsidTr="00BD103E">
        <w:trPr>
          <w:trHeight w:val="360"/>
        </w:trPr>
        <w:tc>
          <w:tcPr>
            <w:tcW w:w="1072" w:type="dxa"/>
          </w:tcPr>
          <w:p w14:paraId="4138611A" w14:textId="77777777" w:rsidR="000F2DF4" w:rsidRPr="005114CE" w:rsidRDefault="000D2539" w:rsidP="00490804">
            <w:r>
              <w:t>Company</w:t>
            </w:r>
            <w:r w:rsidR="004A4198" w:rsidRPr="005114CE">
              <w:t>:</w:t>
            </w:r>
          </w:p>
        </w:tc>
        <w:tc>
          <w:tcPr>
            <w:tcW w:w="5588" w:type="dxa"/>
            <w:tcBorders>
              <w:top w:val="single" w:sz="4" w:space="0" w:color="auto"/>
              <w:bottom w:val="single" w:sz="4" w:space="0" w:color="auto"/>
            </w:tcBorders>
          </w:tcPr>
          <w:p w14:paraId="2AF2031B" w14:textId="77777777" w:rsidR="000F2DF4" w:rsidRPr="009C220D" w:rsidRDefault="000F2DF4" w:rsidP="00A211B2">
            <w:pPr>
              <w:pStyle w:val="FieldText"/>
            </w:pPr>
          </w:p>
        </w:tc>
        <w:tc>
          <w:tcPr>
            <w:tcW w:w="1350" w:type="dxa"/>
          </w:tcPr>
          <w:p w14:paraId="216DE26D" w14:textId="77777777" w:rsidR="000F2DF4" w:rsidRPr="005114CE" w:rsidRDefault="000F2DF4" w:rsidP="00490804">
            <w:pPr>
              <w:pStyle w:val="Heading4"/>
            </w:pPr>
            <w:r w:rsidRPr="005114CE">
              <w:t>Phone:</w:t>
            </w:r>
          </w:p>
        </w:tc>
        <w:tc>
          <w:tcPr>
            <w:tcW w:w="2070" w:type="dxa"/>
            <w:tcBorders>
              <w:top w:val="single" w:sz="4" w:space="0" w:color="auto"/>
              <w:bottom w:val="single" w:sz="4" w:space="0" w:color="auto"/>
            </w:tcBorders>
          </w:tcPr>
          <w:p w14:paraId="0F942B3E" w14:textId="77777777" w:rsidR="000F2DF4" w:rsidRPr="009C220D" w:rsidRDefault="000F2DF4" w:rsidP="00682C69">
            <w:pPr>
              <w:pStyle w:val="FieldText"/>
            </w:pPr>
          </w:p>
        </w:tc>
      </w:tr>
      <w:tr w:rsidR="00BD103E" w:rsidRPr="005114CE" w14:paraId="40C51FD4" w14:textId="77777777" w:rsidTr="00BD103E">
        <w:trPr>
          <w:trHeight w:val="360"/>
        </w:trPr>
        <w:tc>
          <w:tcPr>
            <w:tcW w:w="1072" w:type="dxa"/>
            <w:tcBorders>
              <w:bottom w:val="single" w:sz="4" w:space="0" w:color="auto"/>
            </w:tcBorders>
          </w:tcPr>
          <w:p w14:paraId="6D3133DF" w14:textId="77777777" w:rsidR="00BD103E" w:rsidRDefault="00BD103E" w:rsidP="00490804">
            <w:r>
              <w:t>Address</w:t>
            </w:r>
            <w:r w:rsidR="00755D72">
              <w:t xml:space="preserve"> &amp; Email</w:t>
            </w:r>
            <w:r>
              <w:t>:</w:t>
            </w:r>
          </w:p>
        </w:tc>
        <w:tc>
          <w:tcPr>
            <w:tcW w:w="5588" w:type="dxa"/>
            <w:tcBorders>
              <w:top w:val="single" w:sz="4" w:space="0" w:color="auto"/>
              <w:bottom w:val="single" w:sz="4" w:space="0" w:color="auto"/>
            </w:tcBorders>
          </w:tcPr>
          <w:p w14:paraId="139FE913" w14:textId="77777777" w:rsidR="00BD103E" w:rsidRPr="009C220D" w:rsidRDefault="00BD103E" w:rsidP="00A211B2">
            <w:pPr>
              <w:pStyle w:val="FieldText"/>
            </w:pPr>
          </w:p>
        </w:tc>
        <w:tc>
          <w:tcPr>
            <w:tcW w:w="1350" w:type="dxa"/>
            <w:tcBorders>
              <w:bottom w:val="single" w:sz="4" w:space="0" w:color="auto"/>
            </w:tcBorders>
          </w:tcPr>
          <w:p w14:paraId="78BD4980" w14:textId="77777777" w:rsidR="00BD103E" w:rsidRPr="005114CE" w:rsidRDefault="00BD103E" w:rsidP="00490804">
            <w:pPr>
              <w:pStyle w:val="Heading4"/>
            </w:pPr>
          </w:p>
        </w:tc>
        <w:tc>
          <w:tcPr>
            <w:tcW w:w="2070" w:type="dxa"/>
            <w:tcBorders>
              <w:top w:val="single" w:sz="4" w:space="0" w:color="auto"/>
              <w:bottom w:val="single" w:sz="4" w:space="0" w:color="auto"/>
            </w:tcBorders>
          </w:tcPr>
          <w:p w14:paraId="10B9BE45" w14:textId="77777777" w:rsidR="00BD103E" w:rsidRPr="009C220D" w:rsidRDefault="00BD103E" w:rsidP="00682C69">
            <w:pPr>
              <w:pStyle w:val="FieldText"/>
            </w:pPr>
          </w:p>
        </w:tc>
      </w:tr>
      <w:tr w:rsidR="00D55AFA" w:rsidRPr="005114CE" w14:paraId="46E9AA9A" w14:textId="77777777" w:rsidTr="00BD103E">
        <w:trPr>
          <w:trHeight w:hRule="exact" w:val="144"/>
        </w:trPr>
        <w:tc>
          <w:tcPr>
            <w:tcW w:w="1072" w:type="dxa"/>
            <w:tcBorders>
              <w:top w:val="single" w:sz="4" w:space="0" w:color="auto"/>
              <w:bottom w:val="single" w:sz="4" w:space="0" w:color="auto"/>
            </w:tcBorders>
            <w:shd w:val="clear" w:color="auto" w:fill="F2F2F2" w:themeFill="background1" w:themeFillShade="F2"/>
          </w:tcPr>
          <w:p w14:paraId="6562DBC9" w14:textId="77777777" w:rsidR="00D55AFA" w:rsidRPr="005114CE" w:rsidRDefault="00D55AFA" w:rsidP="00330050"/>
        </w:tc>
        <w:tc>
          <w:tcPr>
            <w:tcW w:w="5588" w:type="dxa"/>
            <w:tcBorders>
              <w:top w:val="single" w:sz="4" w:space="0" w:color="auto"/>
              <w:bottom w:val="single" w:sz="4" w:space="0" w:color="auto"/>
            </w:tcBorders>
            <w:shd w:val="clear" w:color="auto" w:fill="F2F2F2" w:themeFill="background1" w:themeFillShade="F2"/>
          </w:tcPr>
          <w:p w14:paraId="1C968AB5" w14:textId="77777777" w:rsidR="00D55AFA" w:rsidRDefault="00D55AFA" w:rsidP="00330050"/>
        </w:tc>
        <w:tc>
          <w:tcPr>
            <w:tcW w:w="1350" w:type="dxa"/>
            <w:tcBorders>
              <w:top w:val="single" w:sz="4" w:space="0" w:color="auto"/>
              <w:bottom w:val="single" w:sz="4" w:space="0" w:color="auto"/>
            </w:tcBorders>
            <w:shd w:val="clear" w:color="auto" w:fill="F2F2F2" w:themeFill="background1" w:themeFillShade="F2"/>
          </w:tcPr>
          <w:p w14:paraId="56540FAE" w14:textId="77777777" w:rsidR="00D55AFA" w:rsidRDefault="00D55AFA" w:rsidP="00330050"/>
        </w:tc>
        <w:tc>
          <w:tcPr>
            <w:tcW w:w="2070" w:type="dxa"/>
            <w:tcBorders>
              <w:top w:val="single" w:sz="4" w:space="0" w:color="auto"/>
              <w:bottom w:val="single" w:sz="4" w:space="0" w:color="auto"/>
            </w:tcBorders>
            <w:shd w:val="clear" w:color="auto" w:fill="F2F2F2" w:themeFill="background1" w:themeFillShade="F2"/>
          </w:tcPr>
          <w:p w14:paraId="71EA5C73" w14:textId="77777777" w:rsidR="00D55AFA" w:rsidRDefault="00D55AFA" w:rsidP="00330050"/>
        </w:tc>
      </w:tr>
      <w:tr w:rsidR="000F2DF4" w:rsidRPr="005114CE" w14:paraId="75DFA0D6" w14:textId="77777777" w:rsidTr="00BD103E">
        <w:trPr>
          <w:trHeight w:val="360"/>
        </w:trPr>
        <w:tc>
          <w:tcPr>
            <w:tcW w:w="1072" w:type="dxa"/>
            <w:tcBorders>
              <w:top w:val="single" w:sz="4" w:space="0" w:color="auto"/>
            </w:tcBorders>
          </w:tcPr>
          <w:p w14:paraId="0D42B57B" w14:textId="77777777" w:rsidR="000F2DF4" w:rsidRPr="005114CE" w:rsidRDefault="000F2DF4" w:rsidP="00490804">
            <w:r w:rsidRPr="005114CE">
              <w:t>Full Name</w:t>
            </w:r>
            <w:r w:rsidR="004A4198" w:rsidRPr="005114CE">
              <w:t>:</w:t>
            </w:r>
          </w:p>
        </w:tc>
        <w:tc>
          <w:tcPr>
            <w:tcW w:w="5588" w:type="dxa"/>
            <w:tcBorders>
              <w:top w:val="single" w:sz="4" w:space="0" w:color="auto"/>
              <w:bottom w:val="single" w:sz="4" w:space="0" w:color="auto"/>
            </w:tcBorders>
          </w:tcPr>
          <w:p w14:paraId="5338F9DD" w14:textId="77777777" w:rsidR="000F2DF4" w:rsidRPr="009C220D" w:rsidRDefault="000F2DF4" w:rsidP="00A211B2">
            <w:pPr>
              <w:pStyle w:val="FieldText"/>
            </w:pPr>
          </w:p>
        </w:tc>
        <w:tc>
          <w:tcPr>
            <w:tcW w:w="1350" w:type="dxa"/>
            <w:tcBorders>
              <w:top w:val="single" w:sz="4" w:space="0" w:color="auto"/>
            </w:tcBorders>
          </w:tcPr>
          <w:p w14:paraId="4BD66661" w14:textId="77777777" w:rsidR="000F2DF4" w:rsidRPr="005114CE" w:rsidRDefault="000D2539" w:rsidP="00490804">
            <w:pPr>
              <w:pStyle w:val="Heading4"/>
            </w:pPr>
            <w:r>
              <w:t>Relationship</w:t>
            </w:r>
            <w:r w:rsidR="000F2DF4" w:rsidRPr="005114CE">
              <w:t>:</w:t>
            </w:r>
          </w:p>
        </w:tc>
        <w:tc>
          <w:tcPr>
            <w:tcW w:w="2070" w:type="dxa"/>
            <w:tcBorders>
              <w:top w:val="single" w:sz="4" w:space="0" w:color="auto"/>
              <w:bottom w:val="single" w:sz="4" w:space="0" w:color="auto"/>
            </w:tcBorders>
          </w:tcPr>
          <w:p w14:paraId="7B2281EF" w14:textId="77777777" w:rsidR="000F2DF4" w:rsidRPr="009C220D" w:rsidRDefault="000F2DF4" w:rsidP="00A211B2">
            <w:pPr>
              <w:pStyle w:val="FieldText"/>
            </w:pPr>
          </w:p>
        </w:tc>
      </w:tr>
      <w:tr w:rsidR="000D2539" w:rsidRPr="005114CE" w14:paraId="149E5D87" w14:textId="77777777" w:rsidTr="00BD103E">
        <w:trPr>
          <w:trHeight w:val="360"/>
        </w:trPr>
        <w:tc>
          <w:tcPr>
            <w:tcW w:w="1072" w:type="dxa"/>
          </w:tcPr>
          <w:p w14:paraId="1F2A2B0E" w14:textId="77777777" w:rsidR="000D2539" w:rsidRPr="005114CE" w:rsidRDefault="000D2539" w:rsidP="00490804">
            <w:r>
              <w:t>Company:</w:t>
            </w:r>
          </w:p>
        </w:tc>
        <w:tc>
          <w:tcPr>
            <w:tcW w:w="5588" w:type="dxa"/>
            <w:tcBorders>
              <w:top w:val="single" w:sz="4" w:space="0" w:color="auto"/>
              <w:bottom w:val="single" w:sz="4" w:space="0" w:color="auto"/>
            </w:tcBorders>
          </w:tcPr>
          <w:p w14:paraId="2FC26E8F" w14:textId="77777777" w:rsidR="000D2539" w:rsidRPr="009C220D" w:rsidRDefault="000D2539" w:rsidP="00A211B2">
            <w:pPr>
              <w:pStyle w:val="FieldText"/>
            </w:pPr>
          </w:p>
        </w:tc>
        <w:tc>
          <w:tcPr>
            <w:tcW w:w="1350" w:type="dxa"/>
          </w:tcPr>
          <w:p w14:paraId="51183FD0" w14:textId="77777777" w:rsidR="000D2539" w:rsidRPr="005114CE" w:rsidRDefault="000D2539" w:rsidP="00490804">
            <w:pPr>
              <w:pStyle w:val="Heading4"/>
            </w:pPr>
            <w:r w:rsidRPr="005114CE">
              <w:t>Phone:</w:t>
            </w:r>
          </w:p>
        </w:tc>
        <w:tc>
          <w:tcPr>
            <w:tcW w:w="2070" w:type="dxa"/>
            <w:tcBorders>
              <w:top w:val="single" w:sz="4" w:space="0" w:color="auto"/>
              <w:bottom w:val="single" w:sz="4" w:space="0" w:color="auto"/>
            </w:tcBorders>
          </w:tcPr>
          <w:p w14:paraId="2A54DC91" w14:textId="77777777" w:rsidR="000D2539" w:rsidRPr="009C220D" w:rsidRDefault="000D2539" w:rsidP="00682C69">
            <w:pPr>
              <w:pStyle w:val="FieldText"/>
            </w:pPr>
          </w:p>
        </w:tc>
      </w:tr>
      <w:tr w:rsidR="00BD103E" w:rsidRPr="005114CE" w14:paraId="25A5D1E7" w14:textId="77777777" w:rsidTr="00BD103E">
        <w:trPr>
          <w:trHeight w:val="360"/>
        </w:trPr>
        <w:tc>
          <w:tcPr>
            <w:tcW w:w="1072" w:type="dxa"/>
            <w:tcBorders>
              <w:bottom w:val="single" w:sz="4" w:space="0" w:color="auto"/>
            </w:tcBorders>
          </w:tcPr>
          <w:p w14:paraId="1A76B606" w14:textId="77777777" w:rsidR="00BD103E" w:rsidRDefault="00BD103E" w:rsidP="00490804">
            <w:r w:rsidRPr="005114CE">
              <w:t>Address</w:t>
            </w:r>
            <w:r w:rsidR="00755D72">
              <w:t xml:space="preserve"> &amp; Email</w:t>
            </w:r>
            <w:r w:rsidRPr="005114CE">
              <w:t>:</w:t>
            </w:r>
          </w:p>
        </w:tc>
        <w:tc>
          <w:tcPr>
            <w:tcW w:w="5588" w:type="dxa"/>
            <w:tcBorders>
              <w:top w:val="single" w:sz="4" w:space="0" w:color="auto"/>
              <w:bottom w:val="single" w:sz="4" w:space="0" w:color="auto"/>
            </w:tcBorders>
          </w:tcPr>
          <w:p w14:paraId="5731BD93" w14:textId="77777777" w:rsidR="00BD103E" w:rsidRPr="009C220D" w:rsidRDefault="00BD103E" w:rsidP="00A211B2">
            <w:pPr>
              <w:pStyle w:val="FieldText"/>
            </w:pPr>
          </w:p>
        </w:tc>
        <w:tc>
          <w:tcPr>
            <w:tcW w:w="1350" w:type="dxa"/>
            <w:tcBorders>
              <w:bottom w:val="single" w:sz="4" w:space="0" w:color="auto"/>
            </w:tcBorders>
          </w:tcPr>
          <w:p w14:paraId="2A428F7D" w14:textId="77777777" w:rsidR="00BD103E" w:rsidRPr="005114CE" w:rsidRDefault="00BD103E" w:rsidP="00490804">
            <w:pPr>
              <w:pStyle w:val="Heading4"/>
            </w:pPr>
          </w:p>
        </w:tc>
        <w:tc>
          <w:tcPr>
            <w:tcW w:w="2070" w:type="dxa"/>
            <w:tcBorders>
              <w:top w:val="single" w:sz="4" w:space="0" w:color="auto"/>
              <w:bottom w:val="single" w:sz="4" w:space="0" w:color="auto"/>
            </w:tcBorders>
          </w:tcPr>
          <w:p w14:paraId="56877524" w14:textId="77777777" w:rsidR="00BD103E" w:rsidRPr="009C220D" w:rsidRDefault="00BD103E" w:rsidP="00682C69">
            <w:pPr>
              <w:pStyle w:val="FieldText"/>
            </w:pPr>
          </w:p>
        </w:tc>
      </w:tr>
      <w:tr w:rsidR="00D55AFA" w:rsidRPr="005114CE" w14:paraId="6D57EF1B" w14:textId="77777777" w:rsidTr="00BD103E">
        <w:trPr>
          <w:trHeight w:hRule="exact" w:val="144"/>
        </w:trPr>
        <w:tc>
          <w:tcPr>
            <w:tcW w:w="1072" w:type="dxa"/>
            <w:tcBorders>
              <w:top w:val="single" w:sz="4" w:space="0" w:color="auto"/>
              <w:bottom w:val="single" w:sz="4" w:space="0" w:color="auto"/>
            </w:tcBorders>
            <w:shd w:val="clear" w:color="auto" w:fill="F2F2F2" w:themeFill="background1" w:themeFillShade="F2"/>
          </w:tcPr>
          <w:p w14:paraId="65724D01" w14:textId="77777777" w:rsidR="00D55AFA" w:rsidRPr="005114CE" w:rsidRDefault="00D55AFA" w:rsidP="00330050"/>
        </w:tc>
        <w:tc>
          <w:tcPr>
            <w:tcW w:w="5588" w:type="dxa"/>
            <w:tcBorders>
              <w:top w:val="single" w:sz="4" w:space="0" w:color="auto"/>
              <w:bottom w:val="single" w:sz="4" w:space="0" w:color="auto"/>
            </w:tcBorders>
            <w:shd w:val="clear" w:color="auto" w:fill="F2F2F2" w:themeFill="background1" w:themeFillShade="F2"/>
          </w:tcPr>
          <w:p w14:paraId="6D010124" w14:textId="77777777" w:rsidR="00D55AFA" w:rsidRDefault="00D55AFA" w:rsidP="00330050"/>
        </w:tc>
        <w:tc>
          <w:tcPr>
            <w:tcW w:w="1350" w:type="dxa"/>
            <w:tcBorders>
              <w:top w:val="single" w:sz="4" w:space="0" w:color="auto"/>
              <w:bottom w:val="single" w:sz="4" w:space="0" w:color="auto"/>
            </w:tcBorders>
            <w:shd w:val="clear" w:color="auto" w:fill="F2F2F2" w:themeFill="background1" w:themeFillShade="F2"/>
          </w:tcPr>
          <w:p w14:paraId="5A95C3DA" w14:textId="77777777" w:rsidR="00D55AFA" w:rsidRDefault="00D55AFA" w:rsidP="00330050"/>
        </w:tc>
        <w:tc>
          <w:tcPr>
            <w:tcW w:w="2070" w:type="dxa"/>
            <w:tcBorders>
              <w:top w:val="single" w:sz="4" w:space="0" w:color="auto"/>
              <w:bottom w:val="single" w:sz="4" w:space="0" w:color="auto"/>
            </w:tcBorders>
            <w:shd w:val="clear" w:color="auto" w:fill="F2F2F2" w:themeFill="background1" w:themeFillShade="F2"/>
          </w:tcPr>
          <w:p w14:paraId="3E87731D" w14:textId="77777777" w:rsidR="00D55AFA" w:rsidRDefault="00D55AFA" w:rsidP="00330050"/>
        </w:tc>
      </w:tr>
    </w:tbl>
    <w:p w14:paraId="617CDB43" w14:textId="1411A89A" w:rsidR="005F6E87" w:rsidRDefault="00ED0BD2" w:rsidP="004E34C6">
      <w:r>
        <w:rPr>
          <w:noProof/>
        </w:rPr>
        <mc:AlternateContent>
          <mc:Choice Requires="wps">
            <w:drawing>
              <wp:anchor distT="45720" distB="45720" distL="114300" distR="114300" simplePos="0" relativeHeight="251696128" behindDoc="0" locked="0" layoutInCell="1" allowOverlap="1" wp14:anchorId="1601289E" wp14:editId="681528BE">
                <wp:simplePos x="0" y="0"/>
                <wp:positionH relativeFrom="column">
                  <wp:posOffset>0</wp:posOffset>
                </wp:positionH>
                <wp:positionV relativeFrom="paragraph">
                  <wp:posOffset>215265</wp:posOffset>
                </wp:positionV>
                <wp:extent cx="6407150" cy="996950"/>
                <wp:effectExtent l="0" t="0" r="12700" b="1270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0" cy="996950"/>
                        </a:xfrm>
                        <a:prstGeom prst="rect">
                          <a:avLst/>
                        </a:prstGeom>
                        <a:solidFill>
                          <a:srgbClr val="FFFFFF"/>
                        </a:solidFill>
                        <a:ln w="9525">
                          <a:solidFill>
                            <a:srgbClr val="000000"/>
                          </a:solidFill>
                          <a:miter lim="800000"/>
                          <a:headEnd/>
                          <a:tailEnd/>
                        </a:ln>
                      </wps:spPr>
                      <wps:txbx>
                        <w:txbxContent>
                          <w:p w14:paraId="068AA351" w14:textId="77777777" w:rsidR="00755D72" w:rsidRPr="00755D72" w:rsidRDefault="00755D72">
                            <w:pPr>
                              <w:rPr>
                                <w:rFonts w:ascii="Arial" w:hAnsi="Arial" w:cs="Arial"/>
                                <w:b/>
                                <w:sz w:val="22"/>
                                <w:szCs w:val="22"/>
                              </w:rPr>
                            </w:pPr>
                            <w:r w:rsidRPr="00755D72">
                              <w:rPr>
                                <w:rFonts w:ascii="Arial" w:hAnsi="Arial" w:cs="Arial"/>
                                <w:b/>
                                <w:sz w:val="22"/>
                                <w:szCs w:val="22"/>
                              </w:rPr>
                              <w:t>Can your nominated referees be approached prior to interview:</w:t>
                            </w:r>
                          </w:p>
                          <w:p w14:paraId="0FA7FD7F" w14:textId="77777777" w:rsidR="00755D72" w:rsidRDefault="00755D72">
                            <w:pPr>
                              <w:rPr>
                                <w:rFonts w:ascii="Arial" w:hAnsi="Arial" w:cs="Arial"/>
                                <w:sz w:val="22"/>
                                <w:szCs w:val="22"/>
                              </w:rPr>
                            </w:pPr>
                            <w:r w:rsidRPr="00755D72">
                              <w:rPr>
                                <w:rFonts w:ascii="Arial" w:hAnsi="Arial" w:cs="Arial"/>
                                <w:sz w:val="22"/>
                                <w:szCs w:val="22"/>
                              </w:rPr>
                              <w:t>Yes/No</w:t>
                            </w:r>
                          </w:p>
                          <w:p w14:paraId="3AB4A4EA" w14:textId="77777777" w:rsidR="00755D72" w:rsidRPr="00755D72" w:rsidRDefault="00755D72">
                            <w:pPr>
                              <w:rPr>
                                <w:rFonts w:ascii="Arial" w:hAnsi="Arial" w:cs="Arial"/>
                                <w:sz w:val="22"/>
                                <w:szCs w:val="22"/>
                              </w:rPr>
                            </w:pPr>
                          </w:p>
                          <w:p w14:paraId="3F276C31" w14:textId="77777777" w:rsidR="00755D72" w:rsidRPr="00755D72" w:rsidRDefault="00755D72">
                            <w:pPr>
                              <w:rPr>
                                <w:rFonts w:ascii="Arial" w:hAnsi="Arial" w:cs="Arial"/>
                                <w:sz w:val="22"/>
                                <w:szCs w:val="22"/>
                              </w:rPr>
                            </w:pPr>
                            <w:r w:rsidRPr="00755D72">
                              <w:rPr>
                                <w:rFonts w:ascii="Arial" w:hAnsi="Arial" w:cs="Arial"/>
                                <w:b/>
                                <w:sz w:val="22"/>
                                <w:szCs w:val="22"/>
                              </w:rPr>
                              <w:t>Please note:</w:t>
                            </w:r>
                            <w:r w:rsidRPr="00755D72">
                              <w:rPr>
                                <w:rFonts w:ascii="Arial" w:hAnsi="Arial" w:cs="Arial"/>
                                <w:sz w:val="22"/>
                                <w:szCs w:val="22"/>
                              </w:rPr>
                              <w:t xml:space="preserve"> </w:t>
                            </w:r>
                            <w:r>
                              <w:rPr>
                                <w:rFonts w:ascii="Arial" w:hAnsi="Arial" w:cs="Arial"/>
                                <w:sz w:val="22"/>
                                <w:szCs w:val="22"/>
                              </w:rPr>
                              <w:t>S</w:t>
                            </w:r>
                            <w:r w:rsidRPr="00755D72">
                              <w:rPr>
                                <w:rFonts w:ascii="Arial" w:hAnsi="Arial" w:cs="Arial"/>
                                <w:sz w:val="22"/>
                                <w:szCs w:val="22"/>
                              </w:rPr>
                              <w:t xml:space="preserve">hould you </w:t>
                            </w:r>
                            <w:r>
                              <w:rPr>
                                <w:rFonts w:ascii="Arial" w:hAnsi="Arial" w:cs="Arial"/>
                                <w:sz w:val="22"/>
                                <w:szCs w:val="22"/>
                              </w:rPr>
                              <w:t>provisionally receive an offer of</w:t>
                            </w:r>
                            <w:r w:rsidRPr="00755D72">
                              <w:rPr>
                                <w:rFonts w:ascii="Arial" w:hAnsi="Arial" w:cs="Arial"/>
                                <w:sz w:val="22"/>
                                <w:szCs w:val="22"/>
                              </w:rPr>
                              <w:t xml:space="preserve"> a position the return of satisfactory references will be required</w:t>
                            </w:r>
                            <w:r w:rsidR="00457984">
                              <w:rPr>
                                <w:rFonts w:ascii="Arial" w:hAnsi="Arial" w:cs="Arial"/>
                                <w:sz w:val="22"/>
                                <w:szCs w:val="22"/>
                              </w:rPr>
                              <w:t xml:space="preserve"> prior to appointment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01289E" id="_x0000_t202" coordsize="21600,21600" o:spt="202" path="m,l,21600r21600,l21600,xe">
                <v:stroke joinstyle="miter"/>
                <v:path gradientshapeok="t" o:connecttype="rect"/>
              </v:shapetype>
              <v:shape id="_x0000_s1036" type="#_x0000_t202" style="position:absolute;margin-left:0;margin-top:16.95pt;width:504.5pt;height:78.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">
                <v:textbox>
                  <w:txbxContent>
                    <w:p w14:paraId="068AA351" w14:textId="77777777" w:rsidR="00755D72" w:rsidRPr="00755D72" w:rsidRDefault="00755D72">
                      <w:pPr>
                        <w:rPr>
                          <w:rFonts w:ascii="Arial" w:hAnsi="Arial" w:cs="Arial"/>
                          <w:b/>
                          <w:sz w:val="22"/>
                          <w:szCs w:val="22"/>
                        </w:rPr>
                      </w:pPr>
                      <w:r w:rsidRPr="00755D72">
                        <w:rPr>
                          <w:rFonts w:ascii="Arial" w:hAnsi="Arial" w:cs="Arial"/>
                          <w:b/>
                          <w:sz w:val="22"/>
                          <w:szCs w:val="22"/>
                        </w:rPr>
                        <w:t>Can your nominated referees be approached prior to interview:</w:t>
                      </w:r>
                    </w:p>
                    <w:p w14:paraId="0FA7FD7F" w14:textId="77777777" w:rsidR="00755D72" w:rsidRDefault="00755D72">
                      <w:pPr>
                        <w:rPr>
                          <w:rFonts w:ascii="Arial" w:hAnsi="Arial" w:cs="Arial"/>
                          <w:sz w:val="22"/>
                          <w:szCs w:val="22"/>
                        </w:rPr>
                      </w:pPr>
                      <w:r w:rsidRPr="00755D72">
                        <w:rPr>
                          <w:rFonts w:ascii="Arial" w:hAnsi="Arial" w:cs="Arial"/>
                          <w:sz w:val="22"/>
                          <w:szCs w:val="22"/>
                        </w:rPr>
                        <w:t>Yes/No</w:t>
                      </w:r>
                    </w:p>
                    <w:p w14:paraId="3AB4A4EA" w14:textId="77777777" w:rsidR="00755D72" w:rsidRPr="00755D72" w:rsidRDefault="00755D72">
                      <w:pPr>
                        <w:rPr>
                          <w:rFonts w:ascii="Arial" w:hAnsi="Arial" w:cs="Arial"/>
                          <w:sz w:val="22"/>
                          <w:szCs w:val="22"/>
                        </w:rPr>
                      </w:pPr>
                    </w:p>
                    <w:p w14:paraId="3F276C31" w14:textId="77777777" w:rsidR="00755D72" w:rsidRPr="00755D72" w:rsidRDefault="00755D72">
                      <w:pPr>
                        <w:rPr>
                          <w:rFonts w:ascii="Arial" w:hAnsi="Arial" w:cs="Arial"/>
                          <w:sz w:val="22"/>
                          <w:szCs w:val="22"/>
                        </w:rPr>
                      </w:pPr>
                      <w:r w:rsidRPr="00755D72">
                        <w:rPr>
                          <w:rFonts w:ascii="Arial" w:hAnsi="Arial" w:cs="Arial"/>
                          <w:b/>
                          <w:sz w:val="22"/>
                          <w:szCs w:val="22"/>
                        </w:rPr>
                        <w:t>Please note:</w:t>
                      </w:r>
                      <w:r w:rsidRPr="00755D72">
                        <w:rPr>
                          <w:rFonts w:ascii="Arial" w:hAnsi="Arial" w:cs="Arial"/>
                          <w:sz w:val="22"/>
                          <w:szCs w:val="22"/>
                        </w:rPr>
                        <w:t xml:space="preserve"> </w:t>
                      </w:r>
                      <w:r>
                        <w:rPr>
                          <w:rFonts w:ascii="Arial" w:hAnsi="Arial" w:cs="Arial"/>
                          <w:sz w:val="22"/>
                          <w:szCs w:val="22"/>
                        </w:rPr>
                        <w:t>S</w:t>
                      </w:r>
                      <w:r w:rsidRPr="00755D72">
                        <w:rPr>
                          <w:rFonts w:ascii="Arial" w:hAnsi="Arial" w:cs="Arial"/>
                          <w:sz w:val="22"/>
                          <w:szCs w:val="22"/>
                        </w:rPr>
                        <w:t xml:space="preserve">hould you </w:t>
                      </w:r>
                      <w:r>
                        <w:rPr>
                          <w:rFonts w:ascii="Arial" w:hAnsi="Arial" w:cs="Arial"/>
                          <w:sz w:val="22"/>
                          <w:szCs w:val="22"/>
                        </w:rPr>
                        <w:t>provisionally receive an offer of</w:t>
                      </w:r>
                      <w:r w:rsidRPr="00755D72">
                        <w:rPr>
                          <w:rFonts w:ascii="Arial" w:hAnsi="Arial" w:cs="Arial"/>
                          <w:sz w:val="22"/>
                          <w:szCs w:val="22"/>
                        </w:rPr>
                        <w:t xml:space="preserve"> a position the return of satisfactory references will be required</w:t>
                      </w:r>
                      <w:r w:rsidR="00457984">
                        <w:rPr>
                          <w:rFonts w:ascii="Arial" w:hAnsi="Arial" w:cs="Arial"/>
                          <w:sz w:val="22"/>
                          <w:szCs w:val="22"/>
                        </w:rPr>
                        <w:t xml:space="preserve"> prior to appointment</w:t>
                      </w:r>
                    </w:p>
                  </w:txbxContent>
                </v:textbox>
                <w10:wrap type="square"/>
              </v:shape>
            </w:pict>
          </mc:Fallback>
        </mc:AlternateContent>
      </w:r>
    </w:p>
    <w:p w14:paraId="39AB93BC" w14:textId="06800230" w:rsidR="007005B9" w:rsidRDefault="007005B9" w:rsidP="004E34C6">
      <w:r>
        <w:rPr>
          <w:noProof/>
        </w:rPr>
        <mc:AlternateContent>
          <mc:Choice Requires="wps">
            <w:drawing>
              <wp:anchor distT="45720" distB="45720" distL="114300" distR="114300" simplePos="0" relativeHeight="251702272" behindDoc="0" locked="0" layoutInCell="1" allowOverlap="1" wp14:anchorId="12E09C3E" wp14:editId="291D5FFA">
                <wp:simplePos x="0" y="0"/>
                <wp:positionH relativeFrom="margin">
                  <wp:align>left</wp:align>
                </wp:positionH>
                <wp:positionV relativeFrom="paragraph">
                  <wp:posOffset>1318895</wp:posOffset>
                </wp:positionV>
                <wp:extent cx="6407150" cy="4314825"/>
                <wp:effectExtent l="0" t="0" r="12700" b="28575"/>
                <wp:wrapSquare wrapText="bothSides"/>
                <wp:docPr id="13020519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0" cy="4314825"/>
                        </a:xfrm>
                        <a:prstGeom prst="rect">
                          <a:avLst/>
                        </a:prstGeom>
                        <a:solidFill>
                          <a:srgbClr val="FFFFFF"/>
                        </a:solidFill>
                        <a:ln w="9525">
                          <a:solidFill>
                            <a:srgbClr val="000000"/>
                          </a:solidFill>
                          <a:miter lim="800000"/>
                          <a:headEnd/>
                          <a:tailEnd/>
                        </a:ln>
                      </wps:spPr>
                      <wps:txbx>
                        <w:txbxContent>
                          <w:p w14:paraId="03769BEC" w14:textId="77777777" w:rsidR="007005B9" w:rsidRPr="00703845" w:rsidRDefault="007005B9" w:rsidP="007005B9">
                            <w:pPr>
                              <w:rPr>
                                <w:rFonts w:ascii="Arial" w:hAnsi="Arial" w:cs="Arial"/>
                                <w:b/>
                                <w:sz w:val="22"/>
                                <w:szCs w:val="22"/>
                              </w:rPr>
                            </w:pPr>
                            <w:r w:rsidRPr="00703845">
                              <w:rPr>
                                <w:rFonts w:ascii="Arial" w:hAnsi="Arial" w:cs="Arial"/>
                                <w:b/>
                                <w:sz w:val="22"/>
                                <w:szCs w:val="22"/>
                              </w:rPr>
                              <w:t xml:space="preserve">Protecting Vulnerable Groups </w:t>
                            </w:r>
                          </w:p>
                          <w:p w14:paraId="784855F1" w14:textId="77777777" w:rsidR="007005B9" w:rsidRPr="004B7F4A" w:rsidRDefault="007005B9" w:rsidP="007005B9">
                            <w:pPr>
                              <w:jc w:val="both"/>
                              <w:rPr>
                                <w:rFonts w:ascii="Arial" w:hAnsi="Arial" w:cs="Arial"/>
                                <w:bCs/>
                                <w:sz w:val="20"/>
                                <w:szCs w:val="20"/>
                              </w:rPr>
                            </w:pPr>
                          </w:p>
                          <w:p w14:paraId="0A15FB03" w14:textId="77777777" w:rsidR="007005B9" w:rsidRPr="00703845" w:rsidRDefault="007005B9" w:rsidP="007005B9">
                            <w:pPr>
                              <w:jc w:val="both"/>
                              <w:rPr>
                                <w:rFonts w:ascii="Arial" w:hAnsi="Arial" w:cs="Arial"/>
                                <w:bCs/>
                                <w:sz w:val="22"/>
                                <w:szCs w:val="22"/>
                              </w:rPr>
                            </w:pPr>
                            <w:r w:rsidRPr="00703845">
                              <w:rPr>
                                <w:rFonts w:ascii="Arial" w:hAnsi="Arial" w:cs="Arial"/>
                                <w:bCs/>
                                <w:sz w:val="22"/>
                                <w:szCs w:val="22"/>
                              </w:rPr>
                              <w:t xml:space="preserve">Applicants should be aware all employment </w:t>
                            </w:r>
                            <w:proofErr w:type="spellStart"/>
                            <w:r w:rsidRPr="00703845">
                              <w:rPr>
                                <w:rFonts w:ascii="Arial" w:hAnsi="Arial" w:cs="Arial"/>
                                <w:bCs/>
                                <w:sz w:val="22"/>
                                <w:szCs w:val="22"/>
                              </w:rPr>
                              <w:t>roles</w:t>
                            </w:r>
                            <w:proofErr w:type="spellEnd"/>
                            <w:r w:rsidRPr="00703845">
                              <w:rPr>
                                <w:rFonts w:ascii="Arial" w:hAnsi="Arial" w:cs="Arial"/>
                                <w:bCs/>
                                <w:sz w:val="22"/>
                                <w:szCs w:val="22"/>
                              </w:rPr>
                              <w:t xml:space="preserve"> offered by Fife Forum are registered with Disclosure Scotland as regulated working with protected adults and, therefore, Fife Forum is entitled to ask about spent and unspent convictions.  In all cases, to assess suitability for employment with Fife Forum you will be required to be a member of the Protecting Vulnerable Groups (PVG) scheme and an application and/or update for this must be made to Disclosure Scotland.  Disclosure Scotland keeps a list of people unsuitable to carry out regulated roles with children and a list of people unsuitable for regulated roles with protected adults.</w:t>
                            </w:r>
                          </w:p>
                          <w:p w14:paraId="084B4A54" w14:textId="77777777" w:rsidR="007005B9" w:rsidRPr="00703845" w:rsidRDefault="007005B9" w:rsidP="007005B9">
                            <w:pPr>
                              <w:jc w:val="both"/>
                              <w:rPr>
                                <w:rFonts w:ascii="Arial" w:hAnsi="Arial" w:cs="Arial"/>
                                <w:bCs/>
                                <w:sz w:val="22"/>
                                <w:szCs w:val="22"/>
                              </w:rPr>
                            </w:pPr>
                          </w:p>
                          <w:p w14:paraId="4B6F40BF" w14:textId="77777777" w:rsidR="007005B9" w:rsidRPr="00703845" w:rsidRDefault="007005B9" w:rsidP="007005B9">
                            <w:pPr>
                              <w:jc w:val="both"/>
                              <w:rPr>
                                <w:rFonts w:ascii="Arial" w:hAnsi="Arial" w:cs="Arial"/>
                                <w:bCs/>
                                <w:sz w:val="22"/>
                                <w:szCs w:val="22"/>
                              </w:rPr>
                            </w:pPr>
                            <w:r w:rsidRPr="00703845">
                              <w:rPr>
                                <w:rFonts w:ascii="Arial" w:hAnsi="Arial" w:cs="Arial"/>
                                <w:bCs/>
                                <w:sz w:val="22"/>
                                <w:szCs w:val="22"/>
                              </w:rPr>
                              <w:t xml:space="preserve">The lists are separate; however, people can be on both lists.  If Disclosure Scotland adds someone to one or </w:t>
                            </w:r>
                            <w:proofErr w:type="gramStart"/>
                            <w:r w:rsidRPr="00703845">
                              <w:rPr>
                                <w:rFonts w:ascii="Arial" w:hAnsi="Arial" w:cs="Arial"/>
                                <w:bCs/>
                                <w:sz w:val="22"/>
                                <w:szCs w:val="22"/>
                              </w:rPr>
                              <w:t>both of these</w:t>
                            </w:r>
                            <w:proofErr w:type="gramEnd"/>
                            <w:r w:rsidRPr="00703845">
                              <w:rPr>
                                <w:rFonts w:ascii="Arial" w:hAnsi="Arial" w:cs="Arial"/>
                                <w:bCs/>
                                <w:sz w:val="22"/>
                                <w:szCs w:val="22"/>
                              </w:rPr>
                              <w:t xml:space="preserve"> lists, it is known as being listed.  If you are listed, you are barred from working with the vulnerable groups covered by that list.</w:t>
                            </w:r>
                            <w:r w:rsidRPr="00703845">
                              <w:rPr>
                                <w:sz w:val="22"/>
                                <w:szCs w:val="22"/>
                              </w:rPr>
                              <w:t xml:space="preserve">  </w:t>
                            </w:r>
                            <w:r w:rsidRPr="00703845">
                              <w:rPr>
                                <w:rFonts w:ascii="Arial" w:hAnsi="Arial" w:cs="Arial"/>
                                <w:bCs/>
                                <w:sz w:val="22"/>
                                <w:szCs w:val="22"/>
                              </w:rPr>
                              <w:t xml:space="preserve">It should also be noted, if you were already a PVG member before you were listed, Disclosure Scotland will end your membership for the group you are barred from.  If you are </w:t>
                            </w:r>
                            <w:proofErr w:type="gramStart"/>
                            <w:r w:rsidRPr="00703845">
                              <w:rPr>
                                <w:rFonts w:ascii="Arial" w:hAnsi="Arial" w:cs="Arial"/>
                                <w:bCs/>
                                <w:sz w:val="22"/>
                                <w:szCs w:val="22"/>
                              </w:rPr>
                              <w:t>listed</w:t>
                            </w:r>
                            <w:proofErr w:type="gramEnd"/>
                            <w:r w:rsidRPr="00703845">
                              <w:rPr>
                                <w:rFonts w:ascii="Arial" w:hAnsi="Arial" w:cs="Arial"/>
                                <w:bCs/>
                                <w:sz w:val="22"/>
                                <w:szCs w:val="22"/>
                              </w:rPr>
                              <w:t xml:space="preserve"> then you are not eligible for </w:t>
                            </w:r>
                            <w:proofErr w:type="gramStart"/>
                            <w:r w:rsidRPr="00703845">
                              <w:rPr>
                                <w:rFonts w:ascii="Arial" w:hAnsi="Arial" w:cs="Arial"/>
                                <w:bCs/>
                                <w:sz w:val="22"/>
                                <w:szCs w:val="22"/>
                              </w:rPr>
                              <w:t>PVG scheme</w:t>
                            </w:r>
                            <w:proofErr w:type="gramEnd"/>
                            <w:r w:rsidRPr="00703845">
                              <w:rPr>
                                <w:rFonts w:ascii="Arial" w:hAnsi="Arial" w:cs="Arial"/>
                                <w:bCs/>
                                <w:sz w:val="22"/>
                                <w:szCs w:val="22"/>
                              </w:rPr>
                              <w:t xml:space="preserve"> membership for that type of role.</w:t>
                            </w:r>
                          </w:p>
                          <w:p w14:paraId="0613BD20" w14:textId="77777777" w:rsidR="007005B9" w:rsidRPr="00703845" w:rsidRDefault="007005B9" w:rsidP="007005B9">
                            <w:pPr>
                              <w:jc w:val="both"/>
                              <w:rPr>
                                <w:rFonts w:ascii="Arial" w:hAnsi="Arial" w:cs="Arial"/>
                                <w:bCs/>
                                <w:sz w:val="22"/>
                                <w:szCs w:val="22"/>
                              </w:rPr>
                            </w:pPr>
                          </w:p>
                          <w:p w14:paraId="3E4B3105" w14:textId="77777777" w:rsidR="007005B9" w:rsidRPr="00703845" w:rsidRDefault="007005B9" w:rsidP="007005B9">
                            <w:pPr>
                              <w:jc w:val="both"/>
                              <w:rPr>
                                <w:rFonts w:ascii="Arial" w:hAnsi="Arial" w:cs="Arial"/>
                                <w:bCs/>
                                <w:sz w:val="22"/>
                                <w:szCs w:val="22"/>
                              </w:rPr>
                            </w:pPr>
                            <w:r w:rsidRPr="00703845">
                              <w:rPr>
                                <w:rFonts w:ascii="Arial" w:hAnsi="Arial" w:cs="Arial"/>
                                <w:bCs/>
                                <w:sz w:val="22"/>
                                <w:szCs w:val="22"/>
                              </w:rPr>
                              <w:t xml:space="preserve">It is a criminal offence to carry out a regulated role with the groups listed for.  It is also against the law for Fife Forum to employ a listed person in a regulated role they are barred from.  When you apply to the scheme Disclosure Scotland carries out criminal record checks and you will receive a disclosure which shows the results of this which you can share with Fife Forum, the </w:t>
                            </w:r>
                            <w:proofErr w:type="spellStart"/>
                            <w:r w:rsidRPr="00703845">
                              <w:rPr>
                                <w:rFonts w:ascii="Arial" w:hAnsi="Arial" w:cs="Arial"/>
                                <w:bCs/>
                                <w:sz w:val="22"/>
                                <w:szCs w:val="22"/>
                              </w:rPr>
                              <w:t>organisation</w:t>
                            </w:r>
                            <w:proofErr w:type="spellEnd"/>
                            <w:r w:rsidRPr="00703845">
                              <w:rPr>
                                <w:rFonts w:ascii="Arial" w:hAnsi="Arial" w:cs="Arial"/>
                                <w:bCs/>
                                <w:sz w:val="22"/>
                                <w:szCs w:val="22"/>
                              </w:rPr>
                              <w:t xml:space="preserve"> you are applying </w:t>
                            </w:r>
                            <w:proofErr w:type="gramStart"/>
                            <w:r w:rsidRPr="00703845">
                              <w:rPr>
                                <w:rFonts w:ascii="Arial" w:hAnsi="Arial" w:cs="Arial"/>
                                <w:bCs/>
                                <w:sz w:val="22"/>
                                <w:szCs w:val="22"/>
                              </w:rPr>
                              <w:t>with</w:t>
                            </w:r>
                            <w:proofErr w:type="gramEnd"/>
                            <w:r w:rsidRPr="00703845">
                              <w:rPr>
                                <w:rFonts w:ascii="Arial" w:hAnsi="Arial" w:cs="Arial"/>
                                <w:bCs/>
                                <w:sz w:val="22"/>
                                <w:szCs w:val="22"/>
                              </w:rPr>
                              <w:t>.  To be considered for regulated work, this disclosure must be shared with Fife Forum as the information contained will help decide if you are right for the role applied for.  Failing to do this would automatically end your application for employment as we would be unable to decide if you are right for the role you are applying for. Those deemed unsuitable to undertake regulated work will not be considered suitable.</w:t>
                            </w:r>
                          </w:p>
                          <w:p w14:paraId="65A44FBA" w14:textId="77777777" w:rsidR="007005B9" w:rsidRPr="004B7F4A" w:rsidRDefault="007005B9" w:rsidP="007005B9">
                            <w:pPr>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09C3E" id="_x0000_s1037" type="#_x0000_t202" style="position:absolute;margin-left:0;margin-top:103.85pt;width:504.5pt;height:339.75pt;z-index:251702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">
                <v:textbox>
                  <w:txbxContent>
                    <w:p w14:paraId="03769BEC" w14:textId="77777777" w:rsidR="007005B9" w:rsidRPr="00703845" w:rsidRDefault="007005B9" w:rsidP="007005B9">
                      <w:pPr>
                        <w:rPr>
                          <w:rFonts w:ascii="Arial" w:hAnsi="Arial" w:cs="Arial"/>
                          <w:b/>
                          <w:sz w:val="22"/>
                          <w:szCs w:val="22"/>
                        </w:rPr>
                      </w:pPr>
                      <w:r w:rsidRPr="00703845">
                        <w:rPr>
                          <w:rFonts w:ascii="Arial" w:hAnsi="Arial" w:cs="Arial"/>
                          <w:b/>
                          <w:sz w:val="22"/>
                          <w:szCs w:val="22"/>
                        </w:rPr>
                        <w:t xml:space="preserve">Protecting Vulnerable Groups </w:t>
                      </w:r>
                    </w:p>
                    <w:p w14:paraId="784855F1" w14:textId="77777777" w:rsidR="007005B9" w:rsidRPr="004B7F4A" w:rsidRDefault="007005B9" w:rsidP="007005B9">
                      <w:pPr>
                        <w:jc w:val="both"/>
                        <w:rPr>
                          <w:rFonts w:ascii="Arial" w:hAnsi="Arial" w:cs="Arial"/>
                          <w:bCs/>
                          <w:sz w:val="20"/>
                          <w:szCs w:val="20"/>
                        </w:rPr>
                      </w:pPr>
                    </w:p>
                    <w:p w14:paraId="0A15FB03" w14:textId="77777777" w:rsidR="007005B9" w:rsidRPr="00703845" w:rsidRDefault="007005B9" w:rsidP="007005B9">
                      <w:pPr>
                        <w:jc w:val="both"/>
                        <w:rPr>
                          <w:rFonts w:ascii="Arial" w:hAnsi="Arial" w:cs="Arial"/>
                          <w:bCs/>
                          <w:sz w:val="22"/>
                          <w:szCs w:val="22"/>
                        </w:rPr>
                      </w:pPr>
                      <w:r w:rsidRPr="00703845">
                        <w:rPr>
                          <w:rFonts w:ascii="Arial" w:hAnsi="Arial" w:cs="Arial"/>
                          <w:bCs/>
                          <w:sz w:val="22"/>
                          <w:szCs w:val="22"/>
                        </w:rPr>
                        <w:t xml:space="preserve">Applicants should be aware all employment </w:t>
                      </w:r>
                      <w:proofErr w:type="spellStart"/>
                      <w:r w:rsidRPr="00703845">
                        <w:rPr>
                          <w:rFonts w:ascii="Arial" w:hAnsi="Arial" w:cs="Arial"/>
                          <w:bCs/>
                          <w:sz w:val="22"/>
                          <w:szCs w:val="22"/>
                        </w:rPr>
                        <w:t>roles</w:t>
                      </w:r>
                      <w:proofErr w:type="spellEnd"/>
                      <w:r w:rsidRPr="00703845">
                        <w:rPr>
                          <w:rFonts w:ascii="Arial" w:hAnsi="Arial" w:cs="Arial"/>
                          <w:bCs/>
                          <w:sz w:val="22"/>
                          <w:szCs w:val="22"/>
                        </w:rPr>
                        <w:t xml:space="preserve"> offered by Fife Forum are registered with Disclosure Scotland as regulated working with protected adults and, therefore, Fife Forum is entitled to ask about spent and unspent convictions.  In all cases, to assess suitability for employment with Fife Forum you will be required to be a member of the Protecting Vulnerable Groups (PVG) scheme and an application and/or update for this must be made to Disclosure Scotland.  Disclosure Scotland keeps a list of people unsuitable to carry out regulated roles with children and a list of people unsuitable for regulated roles with protected adults.</w:t>
                      </w:r>
                    </w:p>
                    <w:p w14:paraId="084B4A54" w14:textId="77777777" w:rsidR="007005B9" w:rsidRPr="00703845" w:rsidRDefault="007005B9" w:rsidP="007005B9">
                      <w:pPr>
                        <w:jc w:val="both"/>
                        <w:rPr>
                          <w:rFonts w:ascii="Arial" w:hAnsi="Arial" w:cs="Arial"/>
                          <w:bCs/>
                          <w:sz w:val="22"/>
                          <w:szCs w:val="22"/>
                        </w:rPr>
                      </w:pPr>
                    </w:p>
                    <w:p w14:paraId="4B6F40BF" w14:textId="77777777" w:rsidR="007005B9" w:rsidRPr="00703845" w:rsidRDefault="007005B9" w:rsidP="007005B9">
                      <w:pPr>
                        <w:jc w:val="both"/>
                        <w:rPr>
                          <w:rFonts w:ascii="Arial" w:hAnsi="Arial" w:cs="Arial"/>
                          <w:bCs/>
                          <w:sz w:val="22"/>
                          <w:szCs w:val="22"/>
                        </w:rPr>
                      </w:pPr>
                      <w:r w:rsidRPr="00703845">
                        <w:rPr>
                          <w:rFonts w:ascii="Arial" w:hAnsi="Arial" w:cs="Arial"/>
                          <w:bCs/>
                          <w:sz w:val="22"/>
                          <w:szCs w:val="22"/>
                        </w:rPr>
                        <w:t xml:space="preserve">The lists are separate; however, people can be on both lists.  If Disclosure Scotland adds someone to one or </w:t>
                      </w:r>
                      <w:proofErr w:type="gramStart"/>
                      <w:r w:rsidRPr="00703845">
                        <w:rPr>
                          <w:rFonts w:ascii="Arial" w:hAnsi="Arial" w:cs="Arial"/>
                          <w:bCs/>
                          <w:sz w:val="22"/>
                          <w:szCs w:val="22"/>
                        </w:rPr>
                        <w:t>both of these</w:t>
                      </w:r>
                      <w:proofErr w:type="gramEnd"/>
                      <w:r w:rsidRPr="00703845">
                        <w:rPr>
                          <w:rFonts w:ascii="Arial" w:hAnsi="Arial" w:cs="Arial"/>
                          <w:bCs/>
                          <w:sz w:val="22"/>
                          <w:szCs w:val="22"/>
                        </w:rPr>
                        <w:t xml:space="preserve"> lists, it is known as being listed.  If you are listed, you are barred from working with the vulnerable groups covered by that list.</w:t>
                      </w:r>
                      <w:r w:rsidRPr="00703845">
                        <w:rPr>
                          <w:sz w:val="22"/>
                          <w:szCs w:val="22"/>
                        </w:rPr>
                        <w:t xml:space="preserve">  </w:t>
                      </w:r>
                      <w:r w:rsidRPr="00703845">
                        <w:rPr>
                          <w:rFonts w:ascii="Arial" w:hAnsi="Arial" w:cs="Arial"/>
                          <w:bCs/>
                          <w:sz w:val="22"/>
                          <w:szCs w:val="22"/>
                        </w:rPr>
                        <w:t xml:space="preserve">It should also be noted, if you were already a PVG member before you were listed, Disclosure Scotland will end your membership for the group you are barred from.  If you are </w:t>
                      </w:r>
                      <w:proofErr w:type="gramStart"/>
                      <w:r w:rsidRPr="00703845">
                        <w:rPr>
                          <w:rFonts w:ascii="Arial" w:hAnsi="Arial" w:cs="Arial"/>
                          <w:bCs/>
                          <w:sz w:val="22"/>
                          <w:szCs w:val="22"/>
                        </w:rPr>
                        <w:t>listed</w:t>
                      </w:r>
                      <w:proofErr w:type="gramEnd"/>
                      <w:r w:rsidRPr="00703845">
                        <w:rPr>
                          <w:rFonts w:ascii="Arial" w:hAnsi="Arial" w:cs="Arial"/>
                          <w:bCs/>
                          <w:sz w:val="22"/>
                          <w:szCs w:val="22"/>
                        </w:rPr>
                        <w:t xml:space="preserve"> then you are not eligible for </w:t>
                      </w:r>
                      <w:proofErr w:type="gramStart"/>
                      <w:r w:rsidRPr="00703845">
                        <w:rPr>
                          <w:rFonts w:ascii="Arial" w:hAnsi="Arial" w:cs="Arial"/>
                          <w:bCs/>
                          <w:sz w:val="22"/>
                          <w:szCs w:val="22"/>
                        </w:rPr>
                        <w:t>PVG scheme</w:t>
                      </w:r>
                      <w:proofErr w:type="gramEnd"/>
                      <w:r w:rsidRPr="00703845">
                        <w:rPr>
                          <w:rFonts w:ascii="Arial" w:hAnsi="Arial" w:cs="Arial"/>
                          <w:bCs/>
                          <w:sz w:val="22"/>
                          <w:szCs w:val="22"/>
                        </w:rPr>
                        <w:t xml:space="preserve"> membership for that type of role.</w:t>
                      </w:r>
                    </w:p>
                    <w:p w14:paraId="0613BD20" w14:textId="77777777" w:rsidR="007005B9" w:rsidRPr="00703845" w:rsidRDefault="007005B9" w:rsidP="007005B9">
                      <w:pPr>
                        <w:jc w:val="both"/>
                        <w:rPr>
                          <w:rFonts w:ascii="Arial" w:hAnsi="Arial" w:cs="Arial"/>
                          <w:bCs/>
                          <w:sz w:val="22"/>
                          <w:szCs w:val="22"/>
                        </w:rPr>
                      </w:pPr>
                    </w:p>
                    <w:p w14:paraId="3E4B3105" w14:textId="77777777" w:rsidR="007005B9" w:rsidRPr="00703845" w:rsidRDefault="007005B9" w:rsidP="007005B9">
                      <w:pPr>
                        <w:jc w:val="both"/>
                        <w:rPr>
                          <w:rFonts w:ascii="Arial" w:hAnsi="Arial" w:cs="Arial"/>
                          <w:bCs/>
                          <w:sz w:val="22"/>
                          <w:szCs w:val="22"/>
                        </w:rPr>
                      </w:pPr>
                      <w:r w:rsidRPr="00703845">
                        <w:rPr>
                          <w:rFonts w:ascii="Arial" w:hAnsi="Arial" w:cs="Arial"/>
                          <w:bCs/>
                          <w:sz w:val="22"/>
                          <w:szCs w:val="22"/>
                        </w:rPr>
                        <w:t xml:space="preserve">It is a criminal offence to carry out a regulated role with the groups listed for.  It is also against the law for Fife Forum to employ a listed person in a regulated role they are barred from.  When you apply to the scheme Disclosure Scotland carries out criminal record checks and you will receive a disclosure which shows the results of this which you can share with Fife Forum, the </w:t>
                      </w:r>
                      <w:proofErr w:type="spellStart"/>
                      <w:r w:rsidRPr="00703845">
                        <w:rPr>
                          <w:rFonts w:ascii="Arial" w:hAnsi="Arial" w:cs="Arial"/>
                          <w:bCs/>
                          <w:sz w:val="22"/>
                          <w:szCs w:val="22"/>
                        </w:rPr>
                        <w:t>organisation</w:t>
                      </w:r>
                      <w:proofErr w:type="spellEnd"/>
                      <w:r w:rsidRPr="00703845">
                        <w:rPr>
                          <w:rFonts w:ascii="Arial" w:hAnsi="Arial" w:cs="Arial"/>
                          <w:bCs/>
                          <w:sz w:val="22"/>
                          <w:szCs w:val="22"/>
                        </w:rPr>
                        <w:t xml:space="preserve"> you are applying </w:t>
                      </w:r>
                      <w:proofErr w:type="gramStart"/>
                      <w:r w:rsidRPr="00703845">
                        <w:rPr>
                          <w:rFonts w:ascii="Arial" w:hAnsi="Arial" w:cs="Arial"/>
                          <w:bCs/>
                          <w:sz w:val="22"/>
                          <w:szCs w:val="22"/>
                        </w:rPr>
                        <w:t>with</w:t>
                      </w:r>
                      <w:proofErr w:type="gramEnd"/>
                      <w:r w:rsidRPr="00703845">
                        <w:rPr>
                          <w:rFonts w:ascii="Arial" w:hAnsi="Arial" w:cs="Arial"/>
                          <w:bCs/>
                          <w:sz w:val="22"/>
                          <w:szCs w:val="22"/>
                        </w:rPr>
                        <w:t>.  To be considered for regulated work, this disclosure must be shared with Fife Forum as the information contained will help decide if you are right for the role applied for.  Failing to do this would automatically end your application for employment as we would be unable to decide if you are right for the role you are applying for. Those deemed unsuitable to undertake regulated work will not be considered suitable.</w:t>
                      </w:r>
                    </w:p>
                    <w:p w14:paraId="65A44FBA" w14:textId="77777777" w:rsidR="007005B9" w:rsidRPr="004B7F4A" w:rsidRDefault="007005B9" w:rsidP="007005B9">
                      <w:pPr>
                        <w:jc w:val="both"/>
                        <w:rPr>
                          <w:rFonts w:ascii="Arial" w:hAnsi="Arial" w:cs="Arial"/>
                          <w:sz w:val="20"/>
                          <w:szCs w:val="20"/>
                        </w:rPr>
                      </w:pPr>
                    </w:p>
                  </w:txbxContent>
                </v:textbox>
                <w10:wrap type="square" anchorx="margin"/>
              </v:shape>
            </w:pict>
          </mc:Fallback>
        </mc:AlternateContent>
      </w:r>
    </w:p>
    <w:p w14:paraId="2E5D1D6F" w14:textId="287E0B30" w:rsidR="007005B9" w:rsidRDefault="007005B9" w:rsidP="004E34C6"/>
    <w:p w14:paraId="1BA225DC" w14:textId="77777777" w:rsidR="007005B9" w:rsidRDefault="007005B9" w:rsidP="004E34C6"/>
    <w:p w14:paraId="43E92FE9" w14:textId="77777777" w:rsidR="007005B9" w:rsidRDefault="007005B9" w:rsidP="004E34C6"/>
    <w:p w14:paraId="4573B86A" w14:textId="77777777" w:rsidR="007005B9" w:rsidRDefault="007005B9" w:rsidP="004E34C6"/>
    <w:p w14:paraId="0DF48E4E" w14:textId="7968B7AF" w:rsidR="00755D72" w:rsidRDefault="00755D72" w:rsidP="004E34C6"/>
    <w:p w14:paraId="7A040E90" w14:textId="77777777" w:rsidR="002C4E0C" w:rsidRPr="002C4E0C" w:rsidRDefault="002C4E0C" w:rsidP="002C4E0C">
      <w:pPr>
        <w:keepNext/>
        <w:shd w:val="clear" w:color="auto" w:fill="595959" w:themeFill="text1" w:themeFillTint="A6"/>
        <w:spacing w:before="200"/>
        <w:outlineLvl w:val="1"/>
        <w:rPr>
          <w:rFonts w:asciiTheme="majorHAnsi" w:hAnsiTheme="majorHAnsi"/>
          <w:b/>
          <w:color w:val="FFFFFF" w:themeColor="background1"/>
          <w:sz w:val="22"/>
        </w:rPr>
      </w:pPr>
      <w:r w:rsidRPr="002C4E0C">
        <w:rPr>
          <w:rFonts w:asciiTheme="majorHAnsi" w:hAnsiTheme="majorHAnsi"/>
          <w:b/>
          <w:color w:val="FFFFFF" w:themeColor="background1"/>
          <w:sz w:val="22"/>
        </w:rPr>
        <w:t>Disclaimer and Signature</w:t>
      </w:r>
    </w:p>
    <w:p w14:paraId="08AFAE6A" w14:textId="77777777" w:rsidR="002C4E0C" w:rsidRPr="002C4E0C" w:rsidRDefault="002C4E0C" w:rsidP="002C4E0C">
      <w:pPr>
        <w:spacing w:before="120" w:after="60"/>
        <w:rPr>
          <w:i/>
          <w:sz w:val="20"/>
          <w:szCs w:val="20"/>
        </w:rPr>
      </w:pPr>
      <w:r w:rsidRPr="002C4E0C">
        <w:rPr>
          <w:i/>
          <w:sz w:val="20"/>
          <w:szCs w:val="20"/>
        </w:rPr>
        <w:t xml:space="preserve">The information I have provided is true. I understand that any job offers made </w:t>
      </w:r>
      <w:proofErr w:type="gramStart"/>
      <w:r w:rsidRPr="002C4E0C">
        <w:rPr>
          <w:i/>
          <w:sz w:val="20"/>
          <w:szCs w:val="20"/>
        </w:rPr>
        <w:t>on the basis of</w:t>
      </w:r>
      <w:proofErr w:type="gramEnd"/>
      <w:r w:rsidRPr="002C4E0C">
        <w:rPr>
          <w:i/>
          <w:sz w:val="20"/>
          <w:szCs w:val="20"/>
        </w:rPr>
        <w:t xml:space="preserve"> untrue or misleading information may be withdrawn or my employment terminated.</w:t>
      </w:r>
    </w:p>
    <w:tbl>
      <w:tblPr>
        <w:tblStyle w:val="PlainTable3"/>
        <w:tblW w:w="5000" w:type="pct"/>
        <w:tblLayout w:type="fixed"/>
        <w:tblLook w:val="0620" w:firstRow="1" w:lastRow="0" w:firstColumn="0" w:lastColumn="0" w:noHBand="1" w:noVBand="1"/>
      </w:tblPr>
      <w:tblGrid>
        <w:gridCol w:w="1072"/>
        <w:gridCol w:w="6145"/>
        <w:gridCol w:w="674"/>
        <w:gridCol w:w="2189"/>
      </w:tblGrid>
      <w:tr w:rsidR="002C4E0C" w:rsidRPr="002C4E0C" w14:paraId="0E542FB7" w14:textId="77777777" w:rsidTr="00106F15">
        <w:trPr>
          <w:cnfStyle w:val="100000000000" w:firstRow="1" w:lastRow="0" w:firstColumn="0" w:lastColumn="0" w:oddVBand="0" w:evenVBand="0" w:oddHBand="0" w:evenHBand="0" w:firstRowFirstColumn="0" w:firstRowLastColumn="0" w:lastRowFirstColumn="0" w:lastRowLastColumn="0"/>
          <w:trHeight w:val="432"/>
        </w:trPr>
        <w:tc>
          <w:tcPr>
            <w:tcW w:w="1072" w:type="dxa"/>
          </w:tcPr>
          <w:p w14:paraId="56C2D4F9" w14:textId="77777777" w:rsidR="002C4E0C" w:rsidRPr="002C4E0C" w:rsidRDefault="002C4E0C" w:rsidP="002C4E0C">
            <w:pPr>
              <w:rPr>
                <w:bCs w:val="0"/>
              </w:rPr>
            </w:pPr>
            <w:r w:rsidRPr="002C4E0C">
              <w:rPr>
                <w:bCs w:val="0"/>
              </w:rPr>
              <w:t>Signature:</w:t>
            </w:r>
          </w:p>
        </w:tc>
        <w:tc>
          <w:tcPr>
            <w:tcW w:w="6145" w:type="dxa"/>
            <w:tcBorders>
              <w:bottom w:val="single" w:sz="4" w:space="0" w:color="auto"/>
            </w:tcBorders>
          </w:tcPr>
          <w:p w14:paraId="0B7144B4" w14:textId="77777777" w:rsidR="002C4E0C" w:rsidRPr="002C4E0C" w:rsidRDefault="002C4E0C" w:rsidP="002C4E0C">
            <w:pPr>
              <w:rPr>
                <w:b/>
                <w:bCs w:val="0"/>
                <w:szCs w:val="19"/>
              </w:rPr>
            </w:pPr>
          </w:p>
        </w:tc>
        <w:tc>
          <w:tcPr>
            <w:tcW w:w="674" w:type="dxa"/>
          </w:tcPr>
          <w:p w14:paraId="1365649E" w14:textId="77777777" w:rsidR="002C4E0C" w:rsidRPr="002C4E0C" w:rsidRDefault="002C4E0C" w:rsidP="002C4E0C">
            <w:pPr>
              <w:jc w:val="right"/>
              <w:outlineLvl w:val="3"/>
              <w:rPr>
                <w:bCs w:val="0"/>
              </w:rPr>
            </w:pPr>
            <w:r w:rsidRPr="002C4E0C">
              <w:rPr>
                <w:bCs w:val="0"/>
              </w:rPr>
              <w:t>Date:</w:t>
            </w:r>
          </w:p>
        </w:tc>
        <w:tc>
          <w:tcPr>
            <w:tcW w:w="2189" w:type="dxa"/>
            <w:tcBorders>
              <w:bottom w:val="single" w:sz="4" w:space="0" w:color="auto"/>
            </w:tcBorders>
          </w:tcPr>
          <w:p w14:paraId="33D1AFDB" w14:textId="77777777" w:rsidR="002C4E0C" w:rsidRPr="002C4E0C" w:rsidRDefault="002C4E0C" w:rsidP="002C4E0C">
            <w:pPr>
              <w:rPr>
                <w:b/>
                <w:bCs w:val="0"/>
                <w:szCs w:val="19"/>
              </w:rPr>
            </w:pPr>
          </w:p>
        </w:tc>
      </w:tr>
    </w:tbl>
    <w:p w14:paraId="4EB73A13" w14:textId="415BA9EA" w:rsidR="00755D72" w:rsidRPr="004E34C6" w:rsidRDefault="00703845" w:rsidP="004E34C6">
      <w:r>
        <w:rPr>
          <w:noProof/>
        </w:rPr>
        <mc:AlternateContent>
          <mc:Choice Requires="wps">
            <w:drawing>
              <wp:anchor distT="45720" distB="45720" distL="114300" distR="114300" simplePos="0" relativeHeight="251698176" behindDoc="0" locked="0" layoutInCell="1" allowOverlap="1" wp14:anchorId="577D2664" wp14:editId="4982185D">
                <wp:simplePos x="0" y="0"/>
                <wp:positionH relativeFrom="margin">
                  <wp:align>left</wp:align>
                </wp:positionH>
                <wp:positionV relativeFrom="paragraph">
                  <wp:posOffset>205105</wp:posOffset>
                </wp:positionV>
                <wp:extent cx="6407150" cy="3867150"/>
                <wp:effectExtent l="0" t="0" r="1270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0" cy="3867150"/>
                        </a:xfrm>
                        <a:prstGeom prst="rect">
                          <a:avLst/>
                        </a:prstGeom>
                        <a:solidFill>
                          <a:srgbClr val="FFFFFF"/>
                        </a:solidFill>
                        <a:ln w="9525">
                          <a:solidFill>
                            <a:srgbClr val="000000"/>
                          </a:solidFill>
                          <a:miter lim="800000"/>
                          <a:headEnd/>
                          <a:tailEnd/>
                        </a:ln>
                      </wps:spPr>
                      <wps:txbx>
                        <w:txbxContent>
                          <w:p w14:paraId="32E75B7B" w14:textId="77777777" w:rsidR="00755D72" w:rsidRPr="00703845" w:rsidRDefault="00755D72" w:rsidP="00755D72">
                            <w:pPr>
                              <w:rPr>
                                <w:rFonts w:ascii="Arial" w:hAnsi="Arial" w:cs="Arial"/>
                                <w:b/>
                                <w:sz w:val="22"/>
                                <w:szCs w:val="22"/>
                              </w:rPr>
                            </w:pPr>
                            <w:r w:rsidRPr="00703845">
                              <w:rPr>
                                <w:rFonts w:ascii="Arial" w:hAnsi="Arial" w:cs="Arial"/>
                                <w:b/>
                                <w:sz w:val="22"/>
                                <w:szCs w:val="22"/>
                              </w:rPr>
                              <w:t>Privacy Notice</w:t>
                            </w:r>
                          </w:p>
                          <w:p w14:paraId="2F672E28" w14:textId="77777777" w:rsidR="004B7F4A" w:rsidRPr="00703845" w:rsidRDefault="004B7F4A" w:rsidP="00755D72">
                            <w:pPr>
                              <w:rPr>
                                <w:rFonts w:ascii="Arial" w:hAnsi="Arial" w:cs="Arial"/>
                                <w:b/>
                                <w:sz w:val="22"/>
                                <w:szCs w:val="22"/>
                              </w:rPr>
                            </w:pPr>
                          </w:p>
                          <w:p w14:paraId="70AD3B59" w14:textId="77777777" w:rsidR="00755D72" w:rsidRPr="00703845" w:rsidRDefault="00755D72" w:rsidP="004B7F4A">
                            <w:pPr>
                              <w:jc w:val="both"/>
                              <w:rPr>
                                <w:rFonts w:ascii="Arial" w:hAnsi="Arial" w:cs="Arial"/>
                                <w:sz w:val="22"/>
                                <w:szCs w:val="22"/>
                              </w:rPr>
                            </w:pPr>
                            <w:r w:rsidRPr="00703845">
                              <w:rPr>
                                <w:rFonts w:ascii="Arial" w:hAnsi="Arial" w:cs="Arial"/>
                                <w:sz w:val="22"/>
                                <w:szCs w:val="22"/>
                              </w:rPr>
                              <w:t>Fife Forum process personal data relating to those who apply for job vacancies or who send speculative job applications.  We do this for employment purposes</w:t>
                            </w:r>
                            <w:r w:rsidR="00ED0BD2" w:rsidRPr="00703845">
                              <w:rPr>
                                <w:rFonts w:ascii="Arial" w:hAnsi="Arial" w:cs="Arial"/>
                                <w:sz w:val="22"/>
                                <w:szCs w:val="22"/>
                              </w:rPr>
                              <w:t xml:space="preserve">; </w:t>
                            </w:r>
                            <w:r w:rsidRPr="00703845">
                              <w:rPr>
                                <w:rFonts w:ascii="Arial" w:hAnsi="Arial" w:cs="Arial"/>
                                <w:sz w:val="22"/>
                                <w:szCs w:val="22"/>
                              </w:rPr>
                              <w:t>to assist us in the selection of candidates for employmen</w:t>
                            </w:r>
                            <w:r w:rsidR="00ED0BD2" w:rsidRPr="00703845">
                              <w:rPr>
                                <w:rFonts w:ascii="Arial" w:hAnsi="Arial" w:cs="Arial"/>
                                <w:sz w:val="22"/>
                                <w:szCs w:val="22"/>
                              </w:rPr>
                              <w:t>t;</w:t>
                            </w:r>
                            <w:r w:rsidRPr="00703845">
                              <w:rPr>
                                <w:rFonts w:ascii="Arial" w:hAnsi="Arial" w:cs="Arial"/>
                                <w:sz w:val="22"/>
                                <w:szCs w:val="22"/>
                              </w:rPr>
                              <w:t xml:space="preserve"> </w:t>
                            </w:r>
                            <w:proofErr w:type="gramStart"/>
                            <w:r w:rsidRPr="00703845">
                              <w:rPr>
                                <w:rFonts w:ascii="Arial" w:hAnsi="Arial" w:cs="Arial"/>
                                <w:sz w:val="22"/>
                                <w:szCs w:val="22"/>
                              </w:rPr>
                              <w:t>and</w:t>
                            </w:r>
                            <w:r w:rsidR="00ED0BD2" w:rsidRPr="00703845">
                              <w:rPr>
                                <w:rFonts w:ascii="Arial" w:hAnsi="Arial" w:cs="Arial"/>
                                <w:sz w:val="22"/>
                                <w:szCs w:val="22"/>
                              </w:rPr>
                              <w:t>,</w:t>
                            </w:r>
                            <w:proofErr w:type="gramEnd"/>
                            <w:r w:rsidRPr="00703845">
                              <w:rPr>
                                <w:rFonts w:ascii="Arial" w:hAnsi="Arial" w:cs="Arial"/>
                                <w:sz w:val="22"/>
                                <w:szCs w:val="22"/>
                              </w:rPr>
                              <w:t xml:space="preserve"> to assist in the running of the business.  The personal data may include identifiers such as name, date of birth, personal characteristics such as gender, qualifications and previous employment history.</w:t>
                            </w:r>
                          </w:p>
                          <w:p w14:paraId="40CAB1FA" w14:textId="77777777" w:rsidR="00755D72" w:rsidRPr="00703845" w:rsidRDefault="00755D72" w:rsidP="004B7F4A">
                            <w:pPr>
                              <w:jc w:val="both"/>
                              <w:rPr>
                                <w:rFonts w:ascii="Arial" w:hAnsi="Arial" w:cs="Arial"/>
                                <w:sz w:val="22"/>
                                <w:szCs w:val="22"/>
                              </w:rPr>
                            </w:pPr>
                          </w:p>
                          <w:p w14:paraId="3B1AAC59" w14:textId="77777777" w:rsidR="00755D72" w:rsidRPr="00703845" w:rsidRDefault="00755D72" w:rsidP="004B7F4A">
                            <w:pPr>
                              <w:jc w:val="both"/>
                              <w:rPr>
                                <w:rFonts w:ascii="Arial" w:hAnsi="Arial" w:cs="Arial"/>
                                <w:sz w:val="22"/>
                                <w:szCs w:val="22"/>
                              </w:rPr>
                            </w:pPr>
                            <w:r w:rsidRPr="00703845">
                              <w:rPr>
                                <w:rFonts w:ascii="Arial" w:hAnsi="Arial" w:cs="Arial"/>
                                <w:sz w:val="22"/>
                                <w:szCs w:val="22"/>
                              </w:rPr>
                              <w:t xml:space="preserve">We will not share any identifiable information about you with third parties without your consent unless the law allows or requires us to do so. </w:t>
                            </w:r>
                            <w:r w:rsidR="00ED0BD2" w:rsidRPr="00703845">
                              <w:rPr>
                                <w:rFonts w:ascii="Arial" w:hAnsi="Arial" w:cs="Arial"/>
                                <w:sz w:val="22"/>
                                <w:szCs w:val="22"/>
                              </w:rPr>
                              <w:t xml:space="preserve"> </w:t>
                            </w:r>
                            <w:r w:rsidRPr="00703845">
                              <w:rPr>
                                <w:rFonts w:ascii="Arial" w:hAnsi="Arial" w:cs="Arial"/>
                                <w:sz w:val="22"/>
                                <w:szCs w:val="22"/>
                              </w:rPr>
                              <w:t>The personal data provided during an application process will be retained for a period of at least six months or, if required by law, for as long as is required.</w:t>
                            </w:r>
                          </w:p>
                          <w:p w14:paraId="095294B9" w14:textId="77777777" w:rsidR="00755D72" w:rsidRPr="00703845" w:rsidRDefault="00755D72" w:rsidP="004B7F4A">
                            <w:pPr>
                              <w:jc w:val="both"/>
                              <w:rPr>
                                <w:rFonts w:ascii="Arial" w:hAnsi="Arial" w:cs="Arial"/>
                                <w:sz w:val="22"/>
                                <w:szCs w:val="22"/>
                              </w:rPr>
                            </w:pPr>
                          </w:p>
                          <w:p w14:paraId="40202E23" w14:textId="77777777" w:rsidR="00755D72" w:rsidRPr="00703845" w:rsidRDefault="00755D72" w:rsidP="004B7F4A">
                            <w:pPr>
                              <w:jc w:val="both"/>
                              <w:rPr>
                                <w:rFonts w:ascii="Arial" w:hAnsi="Arial" w:cs="Arial"/>
                                <w:sz w:val="22"/>
                                <w:szCs w:val="22"/>
                              </w:rPr>
                            </w:pPr>
                            <w:r w:rsidRPr="00703845">
                              <w:rPr>
                                <w:rFonts w:ascii="Arial" w:hAnsi="Arial" w:cs="Arial"/>
                                <w:sz w:val="22"/>
                                <w:szCs w:val="22"/>
                              </w:rPr>
                              <w:t xml:space="preserve">This privacy notice does not form part of an employment offer or contract between us. </w:t>
                            </w:r>
                            <w:r w:rsidR="00ED0BD2" w:rsidRPr="00703845">
                              <w:rPr>
                                <w:rFonts w:ascii="Arial" w:hAnsi="Arial" w:cs="Arial"/>
                                <w:sz w:val="22"/>
                                <w:szCs w:val="22"/>
                              </w:rPr>
                              <w:t xml:space="preserve"> </w:t>
                            </w:r>
                            <w:r w:rsidRPr="00703845">
                              <w:rPr>
                                <w:rFonts w:ascii="Arial" w:hAnsi="Arial" w:cs="Arial"/>
                                <w:sz w:val="22"/>
                                <w:szCs w:val="22"/>
                              </w:rPr>
                              <w:t>If we make an employment offer to you, we will provide further information about our handling of your personal information in an employment context separately.</w:t>
                            </w:r>
                          </w:p>
                          <w:p w14:paraId="2D96BFA5" w14:textId="77777777" w:rsidR="00755D72" w:rsidRPr="00703845" w:rsidRDefault="00755D72" w:rsidP="004B7F4A">
                            <w:pPr>
                              <w:jc w:val="both"/>
                              <w:rPr>
                                <w:rFonts w:ascii="Arial" w:hAnsi="Arial" w:cs="Arial"/>
                                <w:sz w:val="22"/>
                                <w:szCs w:val="22"/>
                              </w:rPr>
                            </w:pPr>
                          </w:p>
                          <w:p w14:paraId="0B42E8FF" w14:textId="77777777" w:rsidR="00755D72" w:rsidRDefault="00755D72" w:rsidP="004B7F4A">
                            <w:pPr>
                              <w:jc w:val="both"/>
                              <w:rPr>
                                <w:rFonts w:ascii="Arial" w:hAnsi="Arial" w:cs="Arial"/>
                                <w:sz w:val="22"/>
                                <w:szCs w:val="22"/>
                              </w:rPr>
                            </w:pPr>
                            <w:r w:rsidRPr="00703845">
                              <w:rPr>
                                <w:rFonts w:ascii="Arial" w:hAnsi="Arial" w:cs="Arial"/>
                                <w:sz w:val="22"/>
                                <w:szCs w:val="22"/>
                              </w:rPr>
                              <w:t>If you would like to find out more about our data retention policy and how we use your personal data, you want to see a copy of the information about you that we hold or have any questions or issues regarding data protection, please email us with the Subject “Data Protection Request”.</w:t>
                            </w:r>
                          </w:p>
                          <w:p w14:paraId="32FC3035" w14:textId="77777777" w:rsidR="00F553E8" w:rsidRDefault="00F553E8" w:rsidP="004B7F4A">
                            <w:pPr>
                              <w:jc w:val="both"/>
                              <w:rPr>
                                <w:rFonts w:ascii="Arial" w:hAnsi="Arial" w:cs="Arial"/>
                                <w:sz w:val="22"/>
                                <w:szCs w:val="22"/>
                              </w:rPr>
                            </w:pPr>
                          </w:p>
                          <w:p w14:paraId="0C26DC71" w14:textId="1A0F0C05" w:rsidR="00F553E8" w:rsidRPr="005253B4" w:rsidRDefault="00F553E8" w:rsidP="004B7F4A">
                            <w:pPr>
                              <w:jc w:val="both"/>
                              <w:rPr>
                                <w:rFonts w:ascii="Arial" w:hAnsi="Arial" w:cs="Arial"/>
                                <w:b/>
                                <w:bCs/>
                                <w:sz w:val="22"/>
                                <w:szCs w:val="22"/>
                              </w:rPr>
                            </w:pPr>
                            <w:r w:rsidRPr="005253B4">
                              <w:rPr>
                                <w:rFonts w:ascii="Arial" w:hAnsi="Arial" w:cs="Arial"/>
                                <w:b/>
                                <w:bCs/>
                                <w:sz w:val="22"/>
                                <w:szCs w:val="22"/>
                              </w:rPr>
                              <w:t xml:space="preserve">Please note </w:t>
                            </w:r>
                            <w:r w:rsidR="002855BF">
                              <w:rPr>
                                <w:rFonts w:ascii="Arial" w:hAnsi="Arial" w:cs="Arial"/>
                                <w:b/>
                                <w:bCs/>
                                <w:sz w:val="22"/>
                                <w:szCs w:val="22"/>
                              </w:rPr>
                              <w:t>Fife Forum does</w:t>
                            </w:r>
                            <w:r w:rsidRPr="005253B4">
                              <w:rPr>
                                <w:rFonts w:ascii="Arial" w:hAnsi="Arial" w:cs="Arial"/>
                                <w:b/>
                                <w:bCs/>
                                <w:sz w:val="22"/>
                                <w:szCs w:val="22"/>
                              </w:rPr>
                              <w:t xml:space="preserve"> not </w:t>
                            </w:r>
                            <w:r w:rsidR="00507660" w:rsidRPr="005253B4">
                              <w:rPr>
                                <w:rFonts w:ascii="Arial" w:hAnsi="Arial" w:cs="Arial"/>
                                <w:b/>
                                <w:bCs/>
                                <w:sz w:val="22"/>
                                <w:szCs w:val="22"/>
                              </w:rPr>
                              <w:t>request</w:t>
                            </w:r>
                            <w:r w:rsidR="002855BF">
                              <w:rPr>
                                <w:rFonts w:ascii="Arial" w:hAnsi="Arial" w:cs="Arial"/>
                                <w:b/>
                                <w:bCs/>
                                <w:sz w:val="22"/>
                                <w:szCs w:val="22"/>
                              </w:rPr>
                              <w:t xml:space="preserve"> </w:t>
                            </w:r>
                            <w:r w:rsidR="00507660" w:rsidRPr="005253B4">
                              <w:rPr>
                                <w:rFonts w:ascii="Arial" w:hAnsi="Arial" w:cs="Arial"/>
                                <w:b/>
                                <w:bCs/>
                                <w:sz w:val="22"/>
                                <w:szCs w:val="22"/>
                              </w:rPr>
                              <w:t>or accept</w:t>
                            </w:r>
                            <w:r w:rsidR="002855BF">
                              <w:rPr>
                                <w:rFonts w:ascii="Arial" w:hAnsi="Arial" w:cs="Arial"/>
                                <w:b/>
                                <w:bCs/>
                                <w:sz w:val="22"/>
                                <w:szCs w:val="22"/>
                              </w:rPr>
                              <w:t xml:space="preserve"> CVs</w:t>
                            </w:r>
                            <w:r w:rsidR="00507660" w:rsidRPr="005253B4">
                              <w:rPr>
                                <w:rFonts w:ascii="Arial" w:hAnsi="Arial" w:cs="Arial"/>
                                <w:b/>
                                <w:bCs/>
                                <w:sz w:val="22"/>
                                <w:szCs w:val="22"/>
                              </w:rPr>
                              <w:t xml:space="preserve"> </w:t>
                            </w:r>
                            <w:r w:rsidR="00A87CB7">
                              <w:rPr>
                                <w:rFonts w:ascii="Arial" w:hAnsi="Arial" w:cs="Arial"/>
                                <w:b/>
                                <w:bCs/>
                                <w:sz w:val="22"/>
                                <w:szCs w:val="22"/>
                              </w:rPr>
                              <w:t xml:space="preserve">as part of its recruiting process.  </w:t>
                            </w:r>
                            <w:r w:rsidR="002855BF">
                              <w:rPr>
                                <w:rFonts w:ascii="Arial" w:hAnsi="Arial" w:cs="Arial"/>
                                <w:b/>
                                <w:bCs/>
                                <w:sz w:val="22"/>
                                <w:szCs w:val="22"/>
                              </w:rPr>
                              <w:t>CVs</w:t>
                            </w:r>
                            <w:r w:rsidR="004A18D5" w:rsidRPr="005253B4">
                              <w:rPr>
                                <w:rFonts w:ascii="Arial" w:hAnsi="Arial" w:cs="Arial"/>
                                <w:b/>
                                <w:bCs/>
                                <w:sz w:val="22"/>
                                <w:szCs w:val="22"/>
                              </w:rPr>
                              <w:t xml:space="preserve"> </w:t>
                            </w:r>
                            <w:r w:rsidR="00CA5470">
                              <w:rPr>
                                <w:rFonts w:ascii="Arial" w:hAnsi="Arial" w:cs="Arial"/>
                                <w:b/>
                                <w:bCs/>
                                <w:sz w:val="22"/>
                                <w:szCs w:val="22"/>
                              </w:rPr>
                              <w:t>are not</w:t>
                            </w:r>
                            <w:r w:rsidR="004A18D5" w:rsidRPr="005253B4">
                              <w:rPr>
                                <w:rFonts w:ascii="Arial" w:hAnsi="Arial" w:cs="Arial"/>
                                <w:b/>
                                <w:bCs/>
                                <w:sz w:val="22"/>
                                <w:szCs w:val="22"/>
                              </w:rPr>
                              <w:t xml:space="preserve"> </w:t>
                            </w:r>
                            <w:r w:rsidR="00507660" w:rsidRPr="005253B4">
                              <w:rPr>
                                <w:rFonts w:ascii="Arial" w:hAnsi="Arial" w:cs="Arial"/>
                                <w:b/>
                                <w:bCs/>
                                <w:sz w:val="22"/>
                                <w:szCs w:val="22"/>
                              </w:rPr>
                              <w:t>retained by Fife Forum</w:t>
                            </w:r>
                            <w:r w:rsidR="00CA5470">
                              <w:rPr>
                                <w:rFonts w:ascii="Arial" w:hAnsi="Arial" w:cs="Arial"/>
                                <w:b/>
                                <w:bCs/>
                                <w:sz w:val="22"/>
                                <w:szCs w:val="22"/>
                              </w:rPr>
                              <w:t xml:space="preserve"> and those</w:t>
                            </w:r>
                            <w:r w:rsidR="00A87CB7">
                              <w:rPr>
                                <w:rFonts w:ascii="Arial" w:hAnsi="Arial" w:cs="Arial"/>
                                <w:b/>
                                <w:bCs/>
                                <w:sz w:val="22"/>
                                <w:szCs w:val="22"/>
                              </w:rPr>
                              <w:t xml:space="preserve"> we do</w:t>
                            </w:r>
                            <w:r w:rsidR="00CA5470">
                              <w:rPr>
                                <w:rFonts w:ascii="Arial" w:hAnsi="Arial" w:cs="Arial"/>
                                <w:b/>
                                <w:bCs/>
                                <w:sz w:val="22"/>
                                <w:szCs w:val="22"/>
                              </w:rPr>
                              <w:t xml:space="preserve"> </w:t>
                            </w:r>
                            <w:r w:rsidR="00A87CB7">
                              <w:rPr>
                                <w:rFonts w:ascii="Arial" w:hAnsi="Arial" w:cs="Arial"/>
                                <w:b/>
                                <w:bCs/>
                                <w:sz w:val="22"/>
                                <w:szCs w:val="22"/>
                              </w:rPr>
                              <w:t xml:space="preserve">receive </w:t>
                            </w:r>
                            <w:r w:rsidR="004A18D5" w:rsidRPr="005253B4">
                              <w:rPr>
                                <w:rFonts w:ascii="Arial" w:hAnsi="Arial" w:cs="Arial"/>
                                <w:b/>
                                <w:bCs/>
                                <w:sz w:val="22"/>
                                <w:szCs w:val="22"/>
                              </w:rPr>
                              <w:t>will be safely disposed of in line with our record keeping and data protection processes.</w:t>
                            </w:r>
                            <w:r w:rsidR="00507660" w:rsidRPr="005253B4">
                              <w:rPr>
                                <w:rFonts w:ascii="Arial" w:hAnsi="Arial" w:cs="Arial"/>
                                <w:b/>
                                <w:bCs/>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D2664" id="_x0000_s1038" type="#_x0000_t202" style="position:absolute;margin-left:0;margin-top:16.15pt;width:504.5pt;height:304.5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">
                <v:textbox>
                  <w:txbxContent>
                    <w:p w14:paraId="32E75B7B" w14:textId="77777777" w:rsidR="00755D72" w:rsidRPr="00703845" w:rsidRDefault="00755D72" w:rsidP="00755D72">
                      <w:pPr>
                        <w:rPr>
                          <w:rFonts w:ascii="Arial" w:hAnsi="Arial" w:cs="Arial"/>
                          <w:b/>
                          <w:sz w:val="22"/>
                          <w:szCs w:val="22"/>
                        </w:rPr>
                      </w:pPr>
                      <w:r w:rsidRPr="00703845">
                        <w:rPr>
                          <w:rFonts w:ascii="Arial" w:hAnsi="Arial" w:cs="Arial"/>
                          <w:b/>
                          <w:sz w:val="22"/>
                          <w:szCs w:val="22"/>
                        </w:rPr>
                        <w:t>Privacy Notice</w:t>
                      </w:r>
                    </w:p>
                    <w:p w14:paraId="2F672E28" w14:textId="77777777" w:rsidR="004B7F4A" w:rsidRPr="00703845" w:rsidRDefault="004B7F4A" w:rsidP="00755D72">
                      <w:pPr>
                        <w:rPr>
                          <w:rFonts w:ascii="Arial" w:hAnsi="Arial" w:cs="Arial"/>
                          <w:b/>
                          <w:sz w:val="22"/>
                          <w:szCs w:val="22"/>
                        </w:rPr>
                      </w:pPr>
                    </w:p>
                    <w:p w14:paraId="70AD3B59" w14:textId="77777777" w:rsidR="00755D72" w:rsidRPr="00703845" w:rsidRDefault="00755D72" w:rsidP="004B7F4A">
                      <w:pPr>
                        <w:jc w:val="both"/>
                        <w:rPr>
                          <w:rFonts w:ascii="Arial" w:hAnsi="Arial" w:cs="Arial"/>
                          <w:sz w:val="22"/>
                          <w:szCs w:val="22"/>
                        </w:rPr>
                      </w:pPr>
                      <w:r w:rsidRPr="00703845">
                        <w:rPr>
                          <w:rFonts w:ascii="Arial" w:hAnsi="Arial" w:cs="Arial"/>
                          <w:sz w:val="22"/>
                          <w:szCs w:val="22"/>
                        </w:rPr>
                        <w:t>Fife Forum process personal data relating to those who apply for job vacancies or who send speculative job applications.  We do this for employment purposes</w:t>
                      </w:r>
                      <w:r w:rsidR="00ED0BD2" w:rsidRPr="00703845">
                        <w:rPr>
                          <w:rFonts w:ascii="Arial" w:hAnsi="Arial" w:cs="Arial"/>
                          <w:sz w:val="22"/>
                          <w:szCs w:val="22"/>
                        </w:rPr>
                        <w:t xml:space="preserve">; </w:t>
                      </w:r>
                      <w:r w:rsidRPr="00703845">
                        <w:rPr>
                          <w:rFonts w:ascii="Arial" w:hAnsi="Arial" w:cs="Arial"/>
                          <w:sz w:val="22"/>
                          <w:szCs w:val="22"/>
                        </w:rPr>
                        <w:t>to assist us in the selection of candidates for employmen</w:t>
                      </w:r>
                      <w:r w:rsidR="00ED0BD2" w:rsidRPr="00703845">
                        <w:rPr>
                          <w:rFonts w:ascii="Arial" w:hAnsi="Arial" w:cs="Arial"/>
                          <w:sz w:val="22"/>
                          <w:szCs w:val="22"/>
                        </w:rPr>
                        <w:t>t;</w:t>
                      </w:r>
                      <w:r w:rsidRPr="00703845">
                        <w:rPr>
                          <w:rFonts w:ascii="Arial" w:hAnsi="Arial" w:cs="Arial"/>
                          <w:sz w:val="22"/>
                          <w:szCs w:val="22"/>
                        </w:rPr>
                        <w:t xml:space="preserve"> </w:t>
                      </w:r>
                      <w:proofErr w:type="gramStart"/>
                      <w:r w:rsidRPr="00703845">
                        <w:rPr>
                          <w:rFonts w:ascii="Arial" w:hAnsi="Arial" w:cs="Arial"/>
                          <w:sz w:val="22"/>
                          <w:szCs w:val="22"/>
                        </w:rPr>
                        <w:t>and</w:t>
                      </w:r>
                      <w:r w:rsidR="00ED0BD2" w:rsidRPr="00703845">
                        <w:rPr>
                          <w:rFonts w:ascii="Arial" w:hAnsi="Arial" w:cs="Arial"/>
                          <w:sz w:val="22"/>
                          <w:szCs w:val="22"/>
                        </w:rPr>
                        <w:t>,</w:t>
                      </w:r>
                      <w:proofErr w:type="gramEnd"/>
                      <w:r w:rsidRPr="00703845">
                        <w:rPr>
                          <w:rFonts w:ascii="Arial" w:hAnsi="Arial" w:cs="Arial"/>
                          <w:sz w:val="22"/>
                          <w:szCs w:val="22"/>
                        </w:rPr>
                        <w:t xml:space="preserve"> to assist in the running of the business.  The personal data may include identifiers such as name, date of birth, personal characteristics such as gender, qualifications and previous employment history.</w:t>
                      </w:r>
                    </w:p>
                    <w:p w14:paraId="40CAB1FA" w14:textId="77777777" w:rsidR="00755D72" w:rsidRPr="00703845" w:rsidRDefault="00755D72" w:rsidP="004B7F4A">
                      <w:pPr>
                        <w:jc w:val="both"/>
                        <w:rPr>
                          <w:rFonts w:ascii="Arial" w:hAnsi="Arial" w:cs="Arial"/>
                          <w:sz w:val="22"/>
                          <w:szCs w:val="22"/>
                        </w:rPr>
                      </w:pPr>
                    </w:p>
                    <w:p w14:paraId="3B1AAC59" w14:textId="77777777" w:rsidR="00755D72" w:rsidRPr="00703845" w:rsidRDefault="00755D72" w:rsidP="004B7F4A">
                      <w:pPr>
                        <w:jc w:val="both"/>
                        <w:rPr>
                          <w:rFonts w:ascii="Arial" w:hAnsi="Arial" w:cs="Arial"/>
                          <w:sz w:val="22"/>
                          <w:szCs w:val="22"/>
                        </w:rPr>
                      </w:pPr>
                      <w:r w:rsidRPr="00703845">
                        <w:rPr>
                          <w:rFonts w:ascii="Arial" w:hAnsi="Arial" w:cs="Arial"/>
                          <w:sz w:val="22"/>
                          <w:szCs w:val="22"/>
                        </w:rPr>
                        <w:t xml:space="preserve">We will not share any identifiable information about you with third parties without your consent unless the law allows or requires us to do so. </w:t>
                      </w:r>
                      <w:r w:rsidR="00ED0BD2" w:rsidRPr="00703845">
                        <w:rPr>
                          <w:rFonts w:ascii="Arial" w:hAnsi="Arial" w:cs="Arial"/>
                          <w:sz w:val="22"/>
                          <w:szCs w:val="22"/>
                        </w:rPr>
                        <w:t xml:space="preserve"> </w:t>
                      </w:r>
                      <w:r w:rsidRPr="00703845">
                        <w:rPr>
                          <w:rFonts w:ascii="Arial" w:hAnsi="Arial" w:cs="Arial"/>
                          <w:sz w:val="22"/>
                          <w:szCs w:val="22"/>
                        </w:rPr>
                        <w:t>The personal data provided during an application process will be retained for a period of at least six months or, if required by law, for as long as is required.</w:t>
                      </w:r>
                    </w:p>
                    <w:p w14:paraId="095294B9" w14:textId="77777777" w:rsidR="00755D72" w:rsidRPr="00703845" w:rsidRDefault="00755D72" w:rsidP="004B7F4A">
                      <w:pPr>
                        <w:jc w:val="both"/>
                        <w:rPr>
                          <w:rFonts w:ascii="Arial" w:hAnsi="Arial" w:cs="Arial"/>
                          <w:sz w:val="22"/>
                          <w:szCs w:val="22"/>
                        </w:rPr>
                      </w:pPr>
                    </w:p>
                    <w:p w14:paraId="40202E23" w14:textId="77777777" w:rsidR="00755D72" w:rsidRPr="00703845" w:rsidRDefault="00755D72" w:rsidP="004B7F4A">
                      <w:pPr>
                        <w:jc w:val="both"/>
                        <w:rPr>
                          <w:rFonts w:ascii="Arial" w:hAnsi="Arial" w:cs="Arial"/>
                          <w:sz w:val="22"/>
                          <w:szCs w:val="22"/>
                        </w:rPr>
                      </w:pPr>
                      <w:r w:rsidRPr="00703845">
                        <w:rPr>
                          <w:rFonts w:ascii="Arial" w:hAnsi="Arial" w:cs="Arial"/>
                          <w:sz w:val="22"/>
                          <w:szCs w:val="22"/>
                        </w:rPr>
                        <w:t xml:space="preserve">This privacy notice does not form part of an employment offer or contract between us. </w:t>
                      </w:r>
                      <w:r w:rsidR="00ED0BD2" w:rsidRPr="00703845">
                        <w:rPr>
                          <w:rFonts w:ascii="Arial" w:hAnsi="Arial" w:cs="Arial"/>
                          <w:sz w:val="22"/>
                          <w:szCs w:val="22"/>
                        </w:rPr>
                        <w:t xml:space="preserve"> </w:t>
                      </w:r>
                      <w:r w:rsidRPr="00703845">
                        <w:rPr>
                          <w:rFonts w:ascii="Arial" w:hAnsi="Arial" w:cs="Arial"/>
                          <w:sz w:val="22"/>
                          <w:szCs w:val="22"/>
                        </w:rPr>
                        <w:t>If we make an employment offer to you, we will provide further information about our handling of your personal information in an employment context separately.</w:t>
                      </w:r>
                    </w:p>
                    <w:p w14:paraId="2D96BFA5" w14:textId="77777777" w:rsidR="00755D72" w:rsidRPr="00703845" w:rsidRDefault="00755D72" w:rsidP="004B7F4A">
                      <w:pPr>
                        <w:jc w:val="both"/>
                        <w:rPr>
                          <w:rFonts w:ascii="Arial" w:hAnsi="Arial" w:cs="Arial"/>
                          <w:sz w:val="22"/>
                          <w:szCs w:val="22"/>
                        </w:rPr>
                      </w:pPr>
                    </w:p>
                    <w:p w14:paraId="0B42E8FF" w14:textId="77777777" w:rsidR="00755D72" w:rsidRDefault="00755D72" w:rsidP="004B7F4A">
                      <w:pPr>
                        <w:jc w:val="both"/>
                        <w:rPr>
                          <w:rFonts w:ascii="Arial" w:hAnsi="Arial" w:cs="Arial"/>
                          <w:sz w:val="22"/>
                          <w:szCs w:val="22"/>
                        </w:rPr>
                      </w:pPr>
                      <w:r w:rsidRPr="00703845">
                        <w:rPr>
                          <w:rFonts w:ascii="Arial" w:hAnsi="Arial" w:cs="Arial"/>
                          <w:sz w:val="22"/>
                          <w:szCs w:val="22"/>
                        </w:rPr>
                        <w:t>If you would like to find out more about our data retention policy and how we use your personal data, you want to see a copy of the information about you that we hold or have any questions or issues regarding data protection, please email us with the Subject “Data Protection Request”.</w:t>
                      </w:r>
                    </w:p>
                    <w:p w14:paraId="32FC3035" w14:textId="77777777" w:rsidR="00F553E8" w:rsidRDefault="00F553E8" w:rsidP="004B7F4A">
                      <w:pPr>
                        <w:jc w:val="both"/>
                        <w:rPr>
                          <w:rFonts w:ascii="Arial" w:hAnsi="Arial" w:cs="Arial"/>
                          <w:sz w:val="22"/>
                          <w:szCs w:val="22"/>
                        </w:rPr>
                      </w:pPr>
                    </w:p>
                    <w:p w14:paraId="0C26DC71" w14:textId="1A0F0C05" w:rsidR="00F553E8" w:rsidRPr="005253B4" w:rsidRDefault="00F553E8" w:rsidP="004B7F4A">
                      <w:pPr>
                        <w:jc w:val="both"/>
                        <w:rPr>
                          <w:rFonts w:ascii="Arial" w:hAnsi="Arial" w:cs="Arial"/>
                          <w:b/>
                          <w:bCs/>
                          <w:sz w:val="22"/>
                          <w:szCs w:val="22"/>
                        </w:rPr>
                      </w:pPr>
                      <w:r w:rsidRPr="005253B4">
                        <w:rPr>
                          <w:rFonts w:ascii="Arial" w:hAnsi="Arial" w:cs="Arial"/>
                          <w:b/>
                          <w:bCs/>
                          <w:sz w:val="22"/>
                          <w:szCs w:val="22"/>
                        </w:rPr>
                        <w:t xml:space="preserve">Please note </w:t>
                      </w:r>
                      <w:r w:rsidR="002855BF">
                        <w:rPr>
                          <w:rFonts w:ascii="Arial" w:hAnsi="Arial" w:cs="Arial"/>
                          <w:b/>
                          <w:bCs/>
                          <w:sz w:val="22"/>
                          <w:szCs w:val="22"/>
                        </w:rPr>
                        <w:t>Fife Forum does</w:t>
                      </w:r>
                      <w:r w:rsidRPr="005253B4">
                        <w:rPr>
                          <w:rFonts w:ascii="Arial" w:hAnsi="Arial" w:cs="Arial"/>
                          <w:b/>
                          <w:bCs/>
                          <w:sz w:val="22"/>
                          <w:szCs w:val="22"/>
                        </w:rPr>
                        <w:t xml:space="preserve"> not </w:t>
                      </w:r>
                      <w:r w:rsidR="00507660" w:rsidRPr="005253B4">
                        <w:rPr>
                          <w:rFonts w:ascii="Arial" w:hAnsi="Arial" w:cs="Arial"/>
                          <w:b/>
                          <w:bCs/>
                          <w:sz w:val="22"/>
                          <w:szCs w:val="22"/>
                        </w:rPr>
                        <w:t>request</w:t>
                      </w:r>
                      <w:r w:rsidR="002855BF">
                        <w:rPr>
                          <w:rFonts w:ascii="Arial" w:hAnsi="Arial" w:cs="Arial"/>
                          <w:b/>
                          <w:bCs/>
                          <w:sz w:val="22"/>
                          <w:szCs w:val="22"/>
                        </w:rPr>
                        <w:t xml:space="preserve"> </w:t>
                      </w:r>
                      <w:r w:rsidR="00507660" w:rsidRPr="005253B4">
                        <w:rPr>
                          <w:rFonts w:ascii="Arial" w:hAnsi="Arial" w:cs="Arial"/>
                          <w:b/>
                          <w:bCs/>
                          <w:sz w:val="22"/>
                          <w:szCs w:val="22"/>
                        </w:rPr>
                        <w:t>or accept</w:t>
                      </w:r>
                      <w:r w:rsidR="002855BF">
                        <w:rPr>
                          <w:rFonts w:ascii="Arial" w:hAnsi="Arial" w:cs="Arial"/>
                          <w:b/>
                          <w:bCs/>
                          <w:sz w:val="22"/>
                          <w:szCs w:val="22"/>
                        </w:rPr>
                        <w:t xml:space="preserve"> CVs</w:t>
                      </w:r>
                      <w:r w:rsidR="00507660" w:rsidRPr="005253B4">
                        <w:rPr>
                          <w:rFonts w:ascii="Arial" w:hAnsi="Arial" w:cs="Arial"/>
                          <w:b/>
                          <w:bCs/>
                          <w:sz w:val="22"/>
                          <w:szCs w:val="22"/>
                        </w:rPr>
                        <w:t xml:space="preserve"> </w:t>
                      </w:r>
                      <w:r w:rsidR="00A87CB7">
                        <w:rPr>
                          <w:rFonts w:ascii="Arial" w:hAnsi="Arial" w:cs="Arial"/>
                          <w:b/>
                          <w:bCs/>
                          <w:sz w:val="22"/>
                          <w:szCs w:val="22"/>
                        </w:rPr>
                        <w:t xml:space="preserve">as part of its recruiting process.  </w:t>
                      </w:r>
                      <w:r w:rsidR="002855BF">
                        <w:rPr>
                          <w:rFonts w:ascii="Arial" w:hAnsi="Arial" w:cs="Arial"/>
                          <w:b/>
                          <w:bCs/>
                          <w:sz w:val="22"/>
                          <w:szCs w:val="22"/>
                        </w:rPr>
                        <w:t>CVs</w:t>
                      </w:r>
                      <w:r w:rsidR="004A18D5" w:rsidRPr="005253B4">
                        <w:rPr>
                          <w:rFonts w:ascii="Arial" w:hAnsi="Arial" w:cs="Arial"/>
                          <w:b/>
                          <w:bCs/>
                          <w:sz w:val="22"/>
                          <w:szCs w:val="22"/>
                        </w:rPr>
                        <w:t xml:space="preserve"> </w:t>
                      </w:r>
                      <w:r w:rsidR="00CA5470">
                        <w:rPr>
                          <w:rFonts w:ascii="Arial" w:hAnsi="Arial" w:cs="Arial"/>
                          <w:b/>
                          <w:bCs/>
                          <w:sz w:val="22"/>
                          <w:szCs w:val="22"/>
                        </w:rPr>
                        <w:t>are not</w:t>
                      </w:r>
                      <w:r w:rsidR="004A18D5" w:rsidRPr="005253B4">
                        <w:rPr>
                          <w:rFonts w:ascii="Arial" w:hAnsi="Arial" w:cs="Arial"/>
                          <w:b/>
                          <w:bCs/>
                          <w:sz w:val="22"/>
                          <w:szCs w:val="22"/>
                        </w:rPr>
                        <w:t xml:space="preserve"> </w:t>
                      </w:r>
                      <w:r w:rsidR="00507660" w:rsidRPr="005253B4">
                        <w:rPr>
                          <w:rFonts w:ascii="Arial" w:hAnsi="Arial" w:cs="Arial"/>
                          <w:b/>
                          <w:bCs/>
                          <w:sz w:val="22"/>
                          <w:szCs w:val="22"/>
                        </w:rPr>
                        <w:t>retained by Fife Forum</w:t>
                      </w:r>
                      <w:r w:rsidR="00CA5470">
                        <w:rPr>
                          <w:rFonts w:ascii="Arial" w:hAnsi="Arial" w:cs="Arial"/>
                          <w:b/>
                          <w:bCs/>
                          <w:sz w:val="22"/>
                          <w:szCs w:val="22"/>
                        </w:rPr>
                        <w:t xml:space="preserve"> and those</w:t>
                      </w:r>
                      <w:r w:rsidR="00A87CB7">
                        <w:rPr>
                          <w:rFonts w:ascii="Arial" w:hAnsi="Arial" w:cs="Arial"/>
                          <w:b/>
                          <w:bCs/>
                          <w:sz w:val="22"/>
                          <w:szCs w:val="22"/>
                        </w:rPr>
                        <w:t xml:space="preserve"> we do</w:t>
                      </w:r>
                      <w:r w:rsidR="00CA5470">
                        <w:rPr>
                          <w:rFonts w:ascii="Arial" w:hAnsi="Arial" w:cs="Arial"/>
                          <w:b/>
                          <w:bCs/>
                          <w:sz w:val="22"/>
                          <w:szCs w:val="22"/>
                        </w:rPr>
                        <w:t xml:space="preserve"> </w:t>
                      </w:r>
                      <w:r w:rsidR="00A87CB7">
                        <w:rPr>
                          <w:rFonts w:ascii="Arial" w:hAnsi="Arial" w:cs="Arial"/>
                          <w:b/>
                          <w:bCs/>
                          <w:sz w:val="22"/>
                          <w:szCs w:val="22"/>
                        </w:rPr>
                        <w:t xml:space="preserve">receive </w:t>
                      </w:r>
                      <w:r w:rsidR="004A18D5" w:rsidRPr="005253B4">
                        <w:rPr>
                          <w:rFonts w:ascii="Arial" w:hAnsi="Arial" w:cs="Arial"/>
                          <w:b/>
                          <w:bCs/>
                          <w:sz w:val="22"/>
                          <w:szCs w:val="22"/>
                        </w:rPr>
                        <w:t>will be safely disposed of in line with our record keeping and data protection processes.</w:t>
                      </w:r>
                      <w:r w:rsidR="00507660" w:rsidRPr="005253B4">
                        <w:rPr>
                          <w:rFonts w:ascii="Arial" w:hAnsi="Arial" w:cs="Arial"/>
                          <w:b/>
                          <w:bCs/>
                          <w:sz w:val="22"/>
                          <w:szCs w:val="22"/>
                        </w:rPr>
                        <w:t xml:space="preserve"> </w:t>
                      </w:r>
                    </w:p>
                  </w:txbxContent>
                </v:textbox>
                <w10:wrap type="square" anchorx="margin"/>
              </v:shape>
            </w:pict>
          </mc:Fallback>
        </mc:AlternateContent>
      </w:r>
    </w:p>
    <w:sectPr w:rsidR="00755D72" w:rsidRPr="004E34C6" w:rsidSect="00856C35">
      <w:footerReference w:type="default" r:id="rId1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E78FB" w14:textId="77777777" w:rsidR="00642E83" w:rsidRDefault="00642E83" w:rsidP="00176E67">
      <w:r>
        <w:separator/>
      </w:r>
    </w:p>
  </w:endnote>
  <w:endnote w:type="continuationSeparator" w:id="0">
    <w:p w14:paraId="1CB28F70" w14:textId="77777777" w:rsidR="00642E83" w:rsidRDefault="00642E83"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522847"/>
      <w:docPartObj>
        <w:docPartGallery w:val="Page Numbers (Bottom of Page)"/>
        <w:docPartUnique/>
      </w:docPartObj>
    </w:sdtPr>
    <w:sdtEndPr/>
    <w:sdtContent>
      <w:sdt>
        <w:sdtPr>
          <w:id w:val="-1769616900"/>
          <w:docPartObj>
            <w:docPartGallery w:val="Page Numbers (Top of Page)"/>
            <w:docPartUnique/>
          </w:docPartObj>
        </w:sdtPr>
        <w:sdtEndPr/>
        <w:sdtContent>
          <w:p w14:paraId="47D45E9F" w14:textId="77777777" w:rsidR="00457984" w:rsidRDefault="00457984">
            <w:pPr>
              <w:pStyle w:val="Footer"/>
              <w:jc w:val="right"/>
            </w:pPr>
            <w:r w:rsidRPr="00457984">
              <w:rPr>
                <w:rFonts w:asciiTheme="majorHAnsi" w:hAnsiTheme="majorHAnsi" w:cstheme="majorHAnsi"/>
              </w:rPr>
              <w:t xml:space="preserve">Page </w:t>
            </w:r>
            <w:r w:rsidRPr="00457984">
              <w:rPr>
                <w:rFonts w:asciiTheme="majorHAnsi" w:hAnsiTheme="majorHAnsi" w:cstheme="majorHAnsi"/>
                <w:b/>
                <w:bCs/>
                <w:sz w:val="24"/>
              </w:rPr>
              <w:fldChar w:fldCharType="begin"/>
            </w:r>
            <w:r w:rsidRPr="00457984">
              <w:rPr>
                <w:rFonts w:asciiTheme="majorHAnsi" w:hAnsiTheme="majorHAnsi" w:cstheme="majorHAnsi"/>
                <w:b/>
                <w:bCs/>
              </w:rPr>
              <w:instrText xml:space="preserve"> PAGE </w:instrText>
            </w:r>
            <w:r w:rsidRPr="00457984">
              <w:rPr>
                <w:rFonts w:asciiTheme="majorHAnsi" w:hAnsiTheme="majorHAnsi" w:cstheme="majorHAnsi"/>
                <w:b/>
                <w:bCs/>
                <w:sz w:val="24"/>
              </w:rPr>
              <w:fldChar w:fldCharType="separate"/>
            </w:r>
            <w:r w:rsidRPr="00457984">
              <w:rPr>
                <w:rFonts w:asciiTheme="majorHAnsi" w:hAnsiTheme="majorHAnsi" w:cstheme="majorHAnsi"/>
                <w:b/>
                <w:bCs/>
                <w:noProof/>
              </w:rPr>
              <w:t>2</w:t>
            </w:r>
            <w:r w:rsidRPr="00457984">
              <w:rPr>
                <w:rFonts w:asciiTheme="majorHAnsi" w:hAnsiTheme="majorHAnsi" w:cstheme="majorHAnsi"/>
                <w:b/>
                <w:bCs/>
                <w:sz w:val="24"/>
              </w:rPr>
              <w:fldChar w:fldCharType="end"/>
            </w:r>
            <w:r w:rsidRPr="00457984">
              <w:rPr>
                <w:rFonts w:asciiTheme="majorHAnsi" w:hAnsiTheme="majorHAnsi" w:cstheme="majorHAnsi"/>
              </w:rPr>
              <w:t xml:space="preserve"> of </w:t>
            </w:r>
            <w:r w:rsidRPr="00457984">
              <w:rPr>
                <w:rFonts w:asciiTheme="majorHAnsi" w:hAnsiTheme="majorHAnsi" w:cstheme="majorHAnsi"/>
                <w:b/>
                <w:bCs/>
                <w:sz w:val="24"/>
              </w:rPr>
              <w:fldChar w:fldCharType="begin"/>
            </w:r>
            <w:r w:rsidRPr="00457984">
              <w:rPr>
                <w:rFonts w:asciiTheme="majorHAnsi" w:hAnsiTheme="majorHAnsi" w:cstheme="majorHAnsi"/>
                <w:b/>
                <w:bCs/>
              </w:rPr>
              <w:instrText xml:space="preserve"> NUMPAGES  </w:instrText>
            </w:r>
            <w:r w:rsidRPr="00457984">
              <w:rPr>
                <w:rFonts w:asciiTheme="majorHAnsi" w:hAnsiTheme="majorHAnsi" w:cstheme="majorHAnsi"/>
                <w:b/>
                <w:bCs/>
                <w:sz w:val="24"/>
              </w:rPr>
              <w:fldChar w:fldCharType="separate"/>
            </w:r>
            <w:r w:rsidRPr="00457984">
              <w:rPr>
                <w:rFonts w:asciiTheme="majorHAnsi" w:hAnsiTheme="majorHAnsi" w:cstheme="majorHAnsi"/>
                <w:b/>
                <w:bCs/>
                <w:noProof/>
              </w:rPr>
              <w:t>2</w:t>
            </w:r>
            <w:r w:rsidRPr="00457984">
              <w:rPr>
                <w:rFonts w:asciiTheme="majorHAnsi" w:hAnsiTheme="majorHAnsi" w:cstheme="majorHAnsi"/>
                <w:b/>
                <w:bCs/>
                <w:sz w:val="24"/>
              </w:rPr>
              <w:fldChar w:fldCharType="end"/>
            </w:r>
          </w:p>
        </w:sdtContent>
      </w:sdt>
    </w:sdtContent>
  </w:sdt>
  <w:p w14:paraId="393EC54A" w14:textId="77777777" w:rsidR="00176E67" w:rsidRDefault="00176E6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064C7" w14:textId="77777777" w:rsidR="00642E83" w:rsidRDefault="00642E83" w:rsidP="00176E67">
      <w:r>
        <w:separator/>
      </w:r>
    </w:p>
  </w:footnote>
  <w:footnote w:type="continuationSeparator" w:id="0">
    <w:p w14:paraId="26CF4944" w14:textId="77777777" w:rsidR="00642E83" w:rsidRDefault="00642E83"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num w:numId="1" w16cid:durableId="1466269459">
    <w:abstractNumId w:val="9"/>
  </w:num>
  <w:num w:numId="2" w16cid:durableId="911619623">
    <w:abstractNumId w:val="7"/>
  </w:num>
  <w:num w:numId="3" w16cid:durableId="1483622281">
    <w:abstractNumId w:val="6"/>
  </w:num>
  <w:num w:numId="4" w16cid:durableId="1043404969">
    <w:abstractNumId w:val="5"/>
  </w:num>
  <w:num w:numId="5" w16cid:durableId="128327390">
    <w:abstractNumId w:val="4"/>
  </w:num>
  <w:num w:numId="6" w16cid:durableId="2038457969">
    <w:abstractNumId w:val="8"/>
  </w:num>
  <w:num w:numId="7" w16cid:durableId="660239039">
    <w:abstractNumId w:val="3"/>
  </w:num>
  <w:num w:numId="8" w16cid:durableId="981739524">
    <w:abstractNumId w:val="2"/>
  </w:num>
  <w:num w:numId="9" w16cid:durableId="104464961">
    <w:abstractNumId w:val="1"/>
  </w:num>
  <w:num w:numId="10" w16cid:durableId="207953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E0C"/>
    <w:rsid w:val="000071F7"/>
    <w:rsid w:val="00010B00"/>
    <w:rsid w:val="0001253E"/>
    <w:rsid w:val="0002798A"/>
    <w:rsid w:val="00074E6E"/>
    <w:rsid w:val="00083002"/>
    <w:rsid w:val="00087B85"/>
    <w:rsid w:val="000A01F1"/>
    <w:rsid w:val="000A16AC"/>
    <w:rsid w:val="000C1163"/>
    <w:rsid w:val="000C797A"/>
    <w:rsid w:val="000D2539"/>
    <w:rsid w:val="000D2BB8"/>
    <w:rsid w:val="000E5FD8"/>
    <w:rsid w:val="000F2DF4"/>
    <w:rsid w:val="000F6783"/>
    <w:rsid w:val="00120C95"/>
    <w:rsid w:val="0014663E"/>
    <w:rsid w:val="00176E67"/>
    <w:rsid w:val="00180664"/>
    <w:rsid w:val="001903F7"/>
    <w:rsid w:val="0019395E"/>
    <w:rsid w:val="001C12FB"/>
    <w:rsid w:val="001D6B76"/>
    <w:rsid w:val="001E31A9"/>
    <w:rsid w:val="00211828"/>
    <w:rsid w:val="0022405A"/>
    <w:rsid w:val="00250014"/>
    <w:rsid w:val="00257760"/>
    <w:rsid w:val="00275BB5"/>
    <w:rsid w:val="002855BF"/>
    <w:rsid w:val="00286F6A"/>
    <w:rsid w:val="00291C8C"/>
    <w:rsid w:val="002A1ECE"/>
    <w:rsid w:val="002A2510"/>
    <w:rsid w:val="002A6FA9"/>
    <w:rsid w:val="002B454F"/>
    <w:rsid w:val="002B4D1D"/>
    <w:rsid w:val="002C10B1"/>
    <w:rsid w:val="002C4E0C"/>
    <w:rsid w:val="002D222A"/>
    <w:rsid w:val="002E4B4B"/>
    <w:rsid w:val="002F44C1"/>
    <w:rsid w:val="003076FD"/>
    <w:rsid w:val="00317005"/>
    <w:rsid w:val="00330050"/>
    <w:rsid w:val="00335259"/>
    <w:rsid w:val="00381384"/>
    <w:rsid w:val="003821D0"/>
    <w:rsid w:val="003929F1"/>
    <w:rsid w:val="003A1B63"/>
    <w:rsid w:val="003A41A1"/>
    <w:rsid w:val="003B2326"/>
    <w:rsid w:val="003C0E09"/>
    <w:rsid w:val="00400251"/>
    <w:rsid w:val="0041038F"/>
    <w:rsid w:val="0043672E"/>
    <w:rsid w:val="00437ED0"/>
    <w:rsid w:val="00440CD8"/>
    <w:rsid w:val="0044284F"/>
    <w:rsid w:val="00442E88"/>
    <w:rsid w:val="00443837"/>
    <w:rsid w:val="0044623B"/>
    <w:rsid w:val="00447DAA"/>
    <w:rsid w:val="00450F66"/>
    <w:rsid w:val="00457984"/>
    <w:rsid w:val="00461739"/>
    <w:rsid w:val="004662F5"/>
    <w:rsid w:val="00467865"/>
    <w:rsid w:val="00481589"/>
    <w:rsid w:val="0048685F"/>
    <w:rsid w:val="00490804"/>
    <w:rsid w:val="004A1437"/>
    <w:rsid w:val="004A18D5"/>
    <w:rsid w:val="004A4198"/>
    <w:rsid w:val="004A54EA"/>
    <w:rsid w:val="004B030F"/>
    <w:rsid w:val="004B0578"/>
    <w:rsid w:val="004B7F4A"/>
    <w:rsid w:val="004D279E"/>
    <w:rsid w:val="004E34C6"/>
    <w:rsid w:val="004F62AD"/>
    <w:rsid w:val="005014DA"/>
    <w:rsid w:val="00501AE8"/>
    <w:rsid w:val="00504B65"/>
    <w:rsid w:val="00507660"/>
    <w:rsid w:val="005114CE"/>
    <w:rsid w:val="0052122B"/>
    <w:rsid w:val="005253B4"/>
    <w:rsid w:val="005557F6"/>
    <w:rsid w:val="00561EB4"/>
    <w:rsid w:val="00563778"/>
    <w:rsid w:val="00593F27"/>
    <w:rsid w:val="005B4AE2"/>
    <w:rsid w:val="005E63CC"/>
    <w:rsid w:val="005F6E87"/>
    <w:rsid w:val="00602863"/>
    <w:rsid w:val="00607FED"/>
    <w:rsid w:val="00613129"/>
    <w:rsid w:val="00613E41"/>
    <w:rsid w:val="00617C65"/>
    <w:rsid w:val="0063459A"/>
    <w:rsid w:val="00642E83"/>
    <w:rsid w:val="00657369"/>
    <w:rsid w:val="0066126B"/>
    <w:rsid w:val="00682C69"/>
    <w:rsid w:val="006A041B"/>
    <w:rsid w:val="006D2635"/>
    <w:rsid w:val="006D779C"/>
    <w:rsid w:val="006E4F63"/>
    <w:rsid w:val="006E729E"/>
    <w:rsid w:val="007005B9"/>
    <w:rsid w:val="00703845"/>
    <w:rsid w:val="00722A00"/>
    <w:rsid w:val="00724FA4"/>
    <w:rsid w:val="007325A9"/>
    <w:rsid w:val="00741B1E"/>
    <w:rsid w:val="007513C6"/>
    <w:rsid w:val="0075451A"/>
    <w:rsid w:val="00755742"/>
    <w:rsid w:val="00755D72"/>
    <w:rsid w:val="007602AC"/>
    <w:rsid w:val="00774B67"/>
    <w:rsid w:val="00786E50"/>
    <w:rsid w:val="00793AC6"/>
    <w:rsid w:val="007A71DE"/>
    <w:rsid w:val="007B05E1"/>
    <w:rsid w:val="007B199B"/>
    <w:rsid w:val="007B6119"/>
    <w:rsid w:val="007C1DA0"/>
    <w:rsid w:val="007C28C2"/>
    <w:rsid w:val="007C71B8"/>
    <w:rsid w:val="007E2A15"/>
    <w:rsid w:val="007E56C4"/>
    <w:rsid w:val="007F0FFD"/>
    <w:rsid w:val="007F3D5B"/>
    <w:rsid w:val="008107D6"/>
    <w:rsid w:val="00841645"/>
    <w:rsid w:val="00852EC6"/>
    <w:rsid w:val="00853BB9"/>
    <w:rsid w:val="00856C35"/>
    <w:rsid w:val="00871876"/>
    <w:rsid w:val="008753A7"/>
    <w:rsid w:val="0088782D"/>
    <w:rsid w:val="0089005F"/>
    <w:rsid w:val="008A3C1B"/>
    <w:rsid w:val="008B6170"/>
    <w:rsid w:val="008B7081"/>
    <w:rsid w:val="008D3660"/>
    <w:rsid w:val="008D7A67"/>
    <w:rsid w:val="008F2F8A"/>
    <w:rsid w:val="008F5BCD"/>
    <w:rsid w:val="00902964"/>
    <w:rsid w:val="00907528"/>
    <w:rsid w:val="00920507"/>
    <w:rsid w:val="00925A2E"/>
    <w:rsid w:val="00933455"/>
    <w:rsid w:val="00944F3B"/>
    <w:rsid w:val="0094790F"/>
    <w:rsid w:val="00966B90"/>
    <w:rsid w:val="009737B7"/>
    <w:rsid w:val="009802C4"/>
    <w:rsid w:val="009839FB"/>
    <w:rsid w:val="009976D9"/>
    <w:rsid w:val="00997A3E"/>
    <w:rsid w:val="009A12D5"/>
    <w:rsid w:val="009A4EA3"/>
    <w:rsid w:val="009A55DC"/>
    <w:rsid w:val="009B4137"/>
    <w:rsid w:val="009B431D"/>
    <w:rsid w:val="009C220D"/>
    <w:rsid w:val="00A13D3A"/>
    <w:rsid w:val="00A14762"/>
    <w:rsid w:val="00A211B2"/>
    <w:rsid w:val="00A2727E"/>
    <w:rsid w:val="00A27DC9"/>
    <w:rsid w:val="00A35524"/>
    <w:rsid w:val="00A436AC"/>
    <w:rsid w:val="00A52322"/>
    <w:rsid w:val="00A54B06"/>
    <w:rsid w:val="00A60C9E"/>
    <w:rsid w:val="00A74F99"/>
    <w:rsid w:val="00A82BA3"/>
    <w:rsid w:val="00A87CB7"/>
    <w:rsid w:val="00A92028"/>
    <w:rsid w:val="00A94ACC"/>
    <w:rsid w:val="00AA2EA7"/>
    <w:rsid w:val="00AC3237"/>
    <w:rsid w:val="00AE6FA4"/>
    <w:rsid w:val="00AF196A"/>
    <w:rsid w:val="00B03907"/>
    <w:rsid w:val="00B11811"/>
    <w:rsid w:val="00B311E1"/>
    <w:rsid w:val="00B448EC"/>
    <w:rsid w:val="00B4735C"/>
    <w:rsid w:val="00B579DF"/>
    <w:rsid w:val="00B90EC2"/>
    <w:rsid w:val="00B9498A"/>
    <w:rsid w:val="00BA268F"/>
    <w:rsid w:val="00BC07E3"/>
    <w:rsid w:val="00BC10B0"/>
    <w:rsid w:val="00BD103E"/>
    <w:rsid w:val="00C057E5"/>
    <w:rsid w:val="00C06DD8"/>
    <w:rsid w:val="00C079CA"/>
    <w:rsid w:val="00C27834"/>
    <w:rsid w:val="00C4125D"/>
    <w:rsid w:val="00C45FDA"/>
    <w:rsid w:val="00C46A29"/>
    <w:rsid w:val="00C5580F"/>
    <w:rsid w:val="00C67741"/>
    <w:rsid w:val="00C74647"/>
    <w:rsid w:val="00C76039"/>
    <w:rsid w:val="00C76480"/>
    <w:rsid w:val="00C80AD2"/>
    <w:rsid w:val="00C8155B"/>
    <w:rsid w:val="00C92A3C"/>
    <w:rsid w:val="00C92FD6"/>
    <w:rsid w:val="00CA5470"/>
    <w:rsid w:val="00CE47EC"/>
    <w:rsid w:val="00CE5DC7"/>
    <w:rsid w:val="00CE7D54"/>
    <w:rsid w:val="00CF2BEC"/>
    <w:rsid w:val="00D14E73"/>
    <w:rsid w:val="00D36014"/>
    <w:rsid w:val="00D55AFA"/>
    <w:rsid w:val="00D6155E"/>
    <w:rsid w:val="00D743CD"/>
    <w:rsid w:val="00D8156F"/>
    <w:rsid w:val="00D82603"/>
    <w:rsid w:val="00D83A19"/>
    <w:rsid w:val="00D86A85"/>
    <w:rsid w:val="00D90A75"/>
    <w:rsid w:val="00DA4514"/>
    <w:rsid w:val="00DC47A2"/>
    <w:rsid w:val="00DE1551"/>
    <w:rsid w:val="00DE1A09"/>
    <w:rsid w:val="00DE7FB7"/>
    <w:rsid w:val="00E106E2"/>
    <w:rsid w:val="00E20DDA"/>
    <w:rsid w:val="00E24D61"/>
    <w:rsid w:val="00E32A8B"/>
    <w:rsid w:val="00E33017"/>
    <w:rsid w:val="00E36054"/>
    <w:rsid w:val="00E37E7B"/>
    <w:rsid w:val="00E46E04"/>
    <w:rsid w:val="00E87396"/>
    <w:rsid w:val="00E96F6F"/>
    <w:rsid w:val="00EA57ED"/>
    <w:rsid w:val="00EB478A"/>
    <w:rsid w:val="00EB5470"/>
    <w:rsid w:val="00EC12AC"/>
    <w:rsid w:val="00EC42A3"/>
    <w:rsid w:val="00EC45D3"/>
    <w:rsid w:val="00ED0BD2"/>
    <w:rsid w:val="00EE1FA1"/>
    <w:rsid w:val="00F21211"/>
    <w:rsid w:val="00F27CB6"/>
    <w:rsid w:val="00F41EBE"/>
    <w:rsid w:val="00F431FC"/>
    <w:rsid w:val="00F553E8"/>
    <w:rsid w:val="00F83033"/>
    <w:rsid w:val="00F966AA"/>
    <w:rsid w:val="00FA3EDA"/>
    <w:rsid w:val="00FB538F"/>
    <w:rsid w:val="00FC3071"/>
    <w:rsid w:val="00FD5902"/>
    <w:rsid w:val="00FE415A"/>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89084"/>
  <w15:docId w15:val="{6DDC6990-2473-4813-91C1-D654BAE59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3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link w:val="Heading2Char"/>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NoSpacing">
    <w:name w:val="No Spacing"/>
    <w:link w:val="NoSpacingChar"/>
    <w:uiPriority w:val="1"/>
    <w:qFormat/>
    <w:rsid w:val="00D8260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82603"/>
    <w:rPr>
      <w:rFonts w:asciiTheme="minorHAnsi" w:eastAsiaTheme="minorEastAsia" w:hAnsiTheme="minorHAnsi" w:cstheme="minorBidi"/>
      <w:sz w:val="22"/>
      <w:szCs w:val="22"/>
    </w:rPr>
  </w:style>
  <w:style w:type="character" w:customStyle="1" w:styleId="Heading2Char">
    <w:name w:val="Heading 2 Char"/>
    <w:basedOn w:val="DefaultParagraphFont"/>
    <w:link w:val="Heading2"/>
    <w:rsid w:val="002C4E0C"/>
    <w:rPr>
      <w:rFonts w:asciiTheme="majorHAnsi" w:hAnsiTheme="majorHAnsi"/>
      <w:b/>
      <w:color w:val="FFFFFF" w:themeColor="background1"/>
      <w:sz w:val="22"/>
      <w:szCs w:val="24"/>
      <w:shd w:val="clear" w:color="auto" w:fill="595959" w:themeFill="text1" w:themeFillTint="A6"/>
    </w:rPr>
  </w:style>
  <w:style w:type="character" w:styleId="Hyperlink">
    <w:name w:val="Hyperlink"/>
    <w:basedOn w:val="DefaultParagraphFont"/>
    <w:uiPriority w:val="99"/>
    <w:unhideWhenUsed/>
    <w:rsid w:val="001C12FB"/>
    <w:rPr>
      <w:color w:val="0000FF" w:themeColor="hyperlink"/>
      <w:u w:val="single"/>
    </w:rPr>
  </w:style>
  <w:style w:type="character" w:styleId="UnresolvedMention">
    <w:name w:val="Unresolved Mention"/>
    <w:basedOn w:val="DefaultParagraphFont"/>
    <w:uiPriority w:val="99"/>
    <w:semiHidden/>
    <w:unhideWhenUsed/>
    <w:rsid w:val="001C1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ayne@fifeforum.org.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yne\OneDrive%20-%20Fife%20Forum\Documents\LAC%20Operational\Interviews\LAC%20Posts\Employment%20Application%2024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35483556682F49A103CFA33982906B" ma:contentTypeVersion="11" ma:contentTypeDescription="Create a new document." ma:contentTypeScope="" ma:versionID="79e87fb0802fc6f028a54e3b9bba729f">
  <xsd:schema xmlns:xsd="http://www.w3.org/2001/XMLSchema" xmlns:xs="http://www.w3.org/2001/XMLSchema" xmlns:p="http://schemas.microsoft.com/office/2006/metadata/properties" xmlns:ns3="8b1970ed-1ac3-478d-97fc-7490578fdae9" targetNamespace="http://schemas.microsoft.com/office/2006/metadata/properties" ma:root="true" ma:fieldsID="b2c7c09f7fc2ad1c105a729c11d9f587" ns3:_="">
    <xsd:import namespace="8b1970ed-1ac3-478d-97fc-7490578fdae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970ed-1ac3-478d-97fc-7490578fd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25443B-0F5E-448D-B102-EA7E723FD3AE}">
  <ds:schemaRefs>
    <ds:schemaRef ds:uri="http://schemas.microsoft.com/sharepoint/v3/contenttype/forms"/>
  </ds:schemaRefs>
</ds:datastoreItem>
</file>

<file path=customXml/itemProps2.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9CD0B5-C64A-45A9-AAFE-4F4B214A2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970ed-1ac3-478d-97fc-7490578fd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Employment Application 2401.dotx</Template>
  <TotalTime>151</TotalTime>
  <Pages>5</Pages>
  <Words>264</Words>
  <Characters>1715</Characters>
  <Application>Microsoft Office Word</Application>
  <DocSecurity>0</DocSecurity>
  <Lines>214</Lines>
  <Paragraphs>82</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Wayne</dc:creator>
  <cp:lastModifiedBy>Wayne | Fife Forum</cp:lastModifiedBy>
  <cp:revision>75</cp:revision>
  <cp:lastPrinted>2002-05-23T18:14:00Z</cp:lastPrinted>
  <dcterms:created xsi:type="dcterms:W3CDTF">2026-08-10T13:39:00Z</dcterms:created>
  <dcterms:modified xsi:type="dcterms:W3CDTF">2026-08-13T09:56:00Z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0x010100AA35483556682F49A103CFA33982906B</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